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57B" w:rsidRDefault="002A4768">
      <w:pPr>
        <w:spacing w:line="200" w:lineRule="exact"/>
      </w:pPr>
      <w:bookmarkStart w:id="0" w:name="_top"/>
      <w:bookmarkStart w:id="1" w:name="_GoBack"/>
      <w:bookmarkEnd w:id="0"/>
      <w:bookmarkEnd w:id="1"/>
      <w:r w:rsidRPr="00E1049B">
        <w:rPr>
          <w:rFonts w:ascii="Arial" w:eastAsia="Arial" w:hAnsi="Arial" w:cs="Arial"/>
          <w:noProof/>
          <w:spacing w:val="7"/>
          <w:w w:val="89"/>
          <w:sz w:val="32"/>
          <w:szCs w:val="32"/>
        </w:rPr>
        <w:drawing>
          <wp:anchor distT="0" distB="0" distL="114300" distR="114300" simplePos="0" relativeHeight="251646464" behindDoc="0" locked="0" layoutInCell="1" allowOverlap="1" wp14:anchorId="3F2256AA" wp14:editId="236387A2">
            <wp:simplePos x="0" y="0"/>
            <wp:positionH relativeFrom="column">
              <wp:posOffset>5383368</wp:posOffset>
            </wp:positionH>
            <wp:positionV relativeFrom="paragraph">
              <wp:posOffset>-617220</wp:posOffset>
            </wp:positionV>
            <wp:extent cx="1764030" cy="619125"/>
            <wp:effectExtent l="0" t="0" r="7620" b="9525"/>
            <wp:wrapNone/>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030" cy="619125"/>
                    </a:xfrm>
                    <a:prstGeom prst="rect">
                      <a:avLst/>
                    </a:prstGeom>
                  </pic:spPr>
                </pic:pic>
              </a:graphicData>
            </a:graphic>
          </wp:anchor>
        </w:drawing>
      </w:r>
      <w:r w:rsidR="00EA54F4">
        <w:rPr>
          <w:rFonts w:ascii="Arial" w:eastAsia="Arial" w:hAnsi="Arial" w:cs="Arial"/>
          <w:noProof/>
          <w:spacing w:val="7"/>
          <w:sz w:val="32"/>
          <w:szCs w:val="32"/>
        </w:rPr>
        <mc:AlternateContent>
          <mc:Choice Requires="wpg">
            <w:drawing>
              <wp:anchor distT="0" distB="0" distL="114300" distR="114300" simplePos="0" relativeHeight="251647488" behindDoc="0" locked="0" layoutInCell="1" allowOverlap="1" wp14:anchorId="3C571D74" wp14:editId="7511CF8B">
                <wp:simplePos x="0" y="0"/>
                <wp:positionH relativeFrom="column">
                  <wp:posOffset>-612775</wp:posOffset>
                </wp:positionH>
                <wp:positionV relativeFrom="paragraph">
                  <wp:posOffset>-2794000</wp:posOffset>
                </wp:positionV>
                <wp:extent cx="2443480" cy="18326100"/>
                <wp:effectExtent l="0" t="0" r="0" b="0"/>
                <wp:wrapNone/>
                <wp:docPr id="531"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8326100"/>
                          <a:chOff x="9974" y="534"/>
                          <a:chExt cx="2880" cy="15120"/>
                        </a:xfrm>
                      </wpg:grpSpPr>
                      <wps:wsp>
                        <wps:cNvPr id="532" name="Rectangle 3"/>
                        <wps:cNvSpPr>
                          <a:spLocks noChangeArrowheads="1"/>
                        </wps:cNvSpPr>
                        <wps:spPr bwMode="auto">
                          <a:xfrm>
                            <a:off x="9974" y="534"/>
                            <a:ext cx="2880" cy="15120"/>
                          </a:xfrm>
                          <a:prstGeom prst="rect">
                            <a:avLst/>
                          </a:prstGeom>
                          <a:noFill/>
                          <a:ln>
                            <a:noFill/>
                          </a:ln>
                          <a:extLst>
                            <a:ext uri="{909E8E84-426E-40DD-AFC4-6F175D3DCCD1}">
                              <a14:hiddenFill xmlns:a14="http://schemas.microsoft.com/office/drawing/2010/main">
                                <a:solidFill>
                                  <a:srgbClr val="FFFFFF">
                                    <a:alpha val="72940"/>
                                  </a:srgbClr>
                                </a:solidFill>
                              </a14:hiddenFill>
                            </a:ext>
                            <a:ext uri="{91240B29-F687-4F45-9708-019B960494DF}">
                              <a14:hiddenLine xmlns:a14="http://schemas.microsoft.com/office/drawing/2010/main" w="9525" algn="in">
                                <a:solidFill>
                                  <a:srgbClr val="212120"/>
                                </a:solidFill>
                                <a:miter lim="800000"/>
                                <a:headEnd/>
                                <a:tailEnd/>
                              </a14:hiddenLine>
                            </a:ext>
                          </a:extLst>
                        </wps:spPr>
                        <wps:bodyPr rot="0" vert="horz" wrap="square" lIns="36576" tIns="36576" rIns="36576" bIns="36576" anchor="t" anchorCtr="0" upright="1">
                          <a:noAutofit/>
                        </wps:bodyPr>
                      </wps:wsp>
                      <wps:wsp>
                        <wps:cNvPr id="533" name="Text Box 35"/>
                        <wps:cNvSpPr txBox="1">
                          <a:spLocks noChangeArrowheads="1"/>
                        </wps:cNvSpPr>
                        <wps:spPr bwMode="auto">
                          <a:xfrm>
                            <a:off x="10387" y="4004"/>
                            <a:ext cx="2160" cy="10440"/>
                          </a:xfrm>
                          <a:prstGeom prst="rect">
                            <a:avLst/>
                          </a:prstGeom>
                          <a:gradFill rotWithShape="1">
                            <a:gsLst>
                              <a:gs pos="0">
                                <a:srgbClr val="6E6E6E"/>
                              </a:gs>
                              <a:gs pos="50000">
                                <a:srgbClr val="A0A0A0"/>
                              </a:gs>
                              <a:gs pos="100000">
                                <a:srgbClr val="BFBFBF"/>
                              </a:gs>
                            </a:gsLst>
                            <a:lin ang="2700000" scaled="1"/>
                          </a:gradFill>
                          <a:ln w="9525">
                            <a:miter lim="800000"/>
                            <a:headEnd/>
                            <a:tailEnd/>
                          </a:ln>
                          <a:effectLst/>
                          <a:scene3d>
                            <a:camera prst="legacyObliqueTopRight"/>
                            <a:lightRig rig="legacyFlat3" dir="b"/>
                          </a:scene3d>
                          <a:sp3d extrusionH="430200" prstMaterial="legacyMatte">
                            <a:bevelT w="13500" h="13500" prst="angle"/>
                            <a:bevelB w="13500" h="13500" prst="angle"/>
                            <a:extrusionClr>
                              <a:schemeClr val="dk1">
                                <a:lumMod val="60000"/>
                                <a:lumOff val="40000"/>
                              </a:schemeClr>
                            </a:extrusionClr>
                          </a:sp3d>
                          <a:extLst>
                            <a:ext uri="{AF507438-7753-43E0-B8FC-AC1667EBCBE1}">
                              <a14:hiddenEffects xmlns:a14="http://schemas.microsoft.com/office/drawing/2010/main">
                                <a:effectLst>
                                  <a:outerShdw dist="107763" dir="13500000" algn="ctr" rotWithShape="0">
                                    <a:schemeClr val="lt1">
                                      <a:lumMod val="50000"/>
                                      <a:lumOff val="0"/>
                                      <a:alpha val="50000"/>
                                    </a:schemeClr>
                                  </a:outerShdw>
                                </a:effectLst>
                              </a14:hiddenEffects>
                            </a:ext>
                          </a:extLst>
                        </wps:spPr>
                        <wps:txbx>
                          <w:txbxContent>
                            <w:p w:rsidR="00636A6E" w:rsidRPr="00541CD5" w:rsidRDefault="00636A6E" w:rsidP="00E1049B">
                              <w:pPr>
                                <w:widowControl w:val="0"/>
                                <w:spacing w:line="320" w:lineRule="exact"/>
                                <w:rPr>
                                  <w:rFonts w:asciiTheme="minorHAnsi" w:hAnsiTheme="minorHAnsi" w:cs="Arial"/>
                                  <w:color w:val="EF792F"/>
                                  <w:spacing w:val="20"/>
                                  <w:w w:val="90"/>
                                  <w:sz w:val="28"/>
                                  <w:szCs w:val="32"/>
                                </w:rPr>
                              </w:pPr>
                            </w:p>
                            <w:p w:rsidR="00636A6E" w:rsidRPr="00211098" w:rsidRDefault="00636A6E" w:rsidP="00E1049B">
                              <w:pPr>
                                <w:widowControl w:val="0"/>
                                <w:spacing w:line="320" w:lineRule="exact"/>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 xml:space="preserve">   What are</w:t>
                              </w:r>
                              <w:r w:rsidRPr="00211098">
                                <w:rPr>
                                  <w:rFonts w:asciiTheme="minorHAnsi" w:hAnsiTheme="minorHAnsi" w:cs="Arial"/>
                                  <w:b/>
                                  <w:color w:val="C00000"/>
                                  <w:spacing w:val="20"/>
                                  <w:w w:val="90"/>
                                  <w:sz w:val="32"/>
                                  <w:szCs w:val="32"/>
                                </w:rPr>
                                <w:t xml:space="preserve"> </w:t>
                              </w:r>
                            </w:p>
                            <w:p w:rsidR="00636A6E" w:rsidRDefault="00636A6E" w:rsidP="00E1049B">
                              <w:pPr>
                                <w:widowControl w:val="0"/>
                                <w:spacing w:line="320" w:lineRule="exact"/>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 xml:space="preserve">   </w:t>
                              </w:r>
                              <w:r w:rsidRPr="00211098">
                                <w:rPr>
                                  <w:rFonts w:asciiTheme="minorHAnsi" w:hAnsiTheme="minorHAnsi" w:cs="Arial"/>
                                  <w:b/>
                                  <w:color w:val="C00000"/>
                                  <w:spacing w:val="20"/>
                                  <w:w w:val="90"/>
                                  <w:sz w:val="32"/>
                                  <w:szCs w:val="32"/>
                                </w:rPr>
                                <w:t xml:space="preserve">Occupational </w:t>
                              </w:r>
                              <w:r>
                                <w:rPr>
                                  <w:rFonts w:asciiTheme="minorHAnsi" w:hAnsiTheme="minorHAnsi" w:cs="Arial"/>
                                  <w:b/>
                                  <w:color w:val="C00000"/>
                                  <w:spacing w:val="20"/>
                                  <w:w w:val="90"/>
                                  <w:sz w:val="32"/>
                                  <w:szCs w:val="32"/>
                                </w:rPr>
                                <w:t xml:space="preserve">   </w:t>
                              </w:r>
                            </w:p>
                            <w:p w:rsidR="00636A6E" w:rsidRPr="00211098" w:rsidRDefault="00636A6E" w:rsidP="00E1049B">
                              <w:pPr>
                                <w:widowControl w:val="0"/>
                                <w:spacing w:line="320" w:lineRule="exact"/>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 xml:space="preserve">   </w:t>
                              </w:r>
                              <w:r w:rsidRPr="00211098">
                                <w:rPr>
                                  <w:rFonts w:asciiTheme="minorHAnsi" w:hAnsiTheme="minorHAnsi" w:cs="Arial"/>
                                  <w:b/>
                                  <w:color w:val="C00000"/>
                                  <w:spacing w:val="20"/>
                                  <w:w w:val="90"/>
                                  <w:sz w:val="32"/>
                                  <w:szCs w:val="32"/>
                                </w:rPr>
                                <w:t>Standards (OS)?</w:t>
                              </w:r>
                            </w:p>
                            <w:p w:rsidR="00636A6E" w:rsidRPr="00541CD5" w:rsidRDefault="00636A6E" w:rsidP="00E1049B">
                              <w:pPr>
                                <w:widowControl w:val="0"/>
                                <w:spacing w:line="320" w:lineRule="exact"/>
                                <w:rPr>
                                  <w:rFonts w:asciiTheme="minorHAnsi" w:hAnsiTheme="minorHAnsi" w:cs="Arial"/>
                                  <w:color w:val="676767"/>
                                  <w:sz w:val="28"/>
                                  <w:szCs w:val="32"/>
                                </w:rPr>
                              </w:pPr>
                            </w:p>
                            <w:p w:rsidR="00636A6E" w:rsidRPr="00541CD5" w:rsidRDefault="00636A6E" w:rsidP="003849A9">
                              <w:pPr>
                                <w:widowControl w:val="0"/>
                                <w:numPr>
                                  <w:ilvl w:val="0"/>
                                  <w:numId w:val="1"/>
                                </w:numPr>
                                <w:spacing w:line="320" w:lineRule="exact"/>
                                <w:ind w:right="-30"/>
                                <w:rPr>
                                  <w:rFonts w:asciiTheme="minorHAnsi" w:hAnsiTheme="minorHAnsi" w:cs="Arial"/>
                                  <w:color w:val="FFFFFE"/>
                                  <w:sz w:val="28"/>
                                  <w:szCs w:val="32"/>
                                </w:rPr>
                              </w:pPr>
                              <w:r w:rsidRPr="00541CD5">
                                <w:rPr>
                                  <w:rFonts w:asciiTheme="minorHAnsi" w:hAnsiTheme="minorHAnsi" w:cs="Arial"/>
                                  <w:color w:val="FFFFFE"/>
                                  <w:sz w:val="28"/>
                                  <w:szCs w:val="32"/>
                                </w:rPr>
                                <w:t>OS describe what individuals need to do, know and understand in order to carry out a particular job role or function </w:t>
                              </w:r>
                            </w:p>
                            <w:p w:rsidR="00636A6E" w:rsidRDefault="00636A6E" w:rsidP="00E1049B">
                              <w:pPr>
                                <w:widowControl w:val="0"/>
                                <w:tabs>
                                  <w:tab w:val="num" w:pos="720"/>
                                </w:tabs>
                                <w:spacing w:line="320" w:lineRule="exact"/>
                                <w:ind w:left="720" w:right="-30" w:hanging="360"/>
                                <w:rPr>
                                  <w:rFonts w:asciiTheme="minorHAnsi" w:hAnsiTheme="minorHAnsi" w:cs="Arial"/>
                                  <w:color w:val="FFFFFE"/>
                                  <w:sz w:val="28"/>
                                  <w:szCs w:val="32"/>
                                </w:rPr>
                              </w:pPr>
                            </w:p>
                            <w:p w:rsidR="00636A6E" w:rsidRPr="00EE086F" w:rsidRDefault="00636A6E" w:rsidP="003849A9">
                              <w:pPr>
                                <w:widowControl w:val="0"/>
                                <w:numPr>
                                  <w:ilvl w:val="0"/>
                                  <w:numId w:val="1"/>
                                </w:numPr>
                                <w:spacing w:line="320" w:lineRule="exact"/>
                                <w:ind w:right="-30"/>
                                <w:rPr>
                                  <w:rFonts w:asciiTheme="minorHAnsi" w:hAnsiTheme="minorHAnsi" w:cs="Arial"/>
                                  <w:color w:val="FFFFFF" w:themeColor="background1"/>
                                  <w:sz w:val="28"/>
                                  <w:szCs w:val="32"/>
                                </w:rPr>
                              </w:pPr>
                              <w:r w:rsidRPr="00EE086F">
                                <w:rPr>
                                  <w:rFonts w:asciiTheme="minorHAnsi" w:hAnsiTheme="minorHAnsi" w:cs="Arial"/>
                                  <w:color w:val="FFFFFF" w:themeColor="background1"/>
                                  <w:sz w:val="28"/>
                                  <w:szCs w:val="32"/>
                                </w:rPr>
                                <w:t>OS are performance standards that individuals must achieve when carrying out functions in the workplace, together with specifications of the underpinn</w:t>
                              </w:r>
                              <w:r>
                                <w:rPr>
                                  <w:rFonts w:asciiTheme="minorHAnsi" w:hAnsiTheme="minorHAnsi" w:cs="Arial"/>
                                  <w:color w:val="FFFFFF" w:themeColor="background1"/>
                                  <w:sz w:val="28"/>
                                  <w:szCs w:val="32"/>
                                </w:rPr>
                                <w:t>ing knowledge and understanding</w:t>
                              </w:r>
                            </w:p>
                            <w:p w:rsidR="00636A6E" w:rsidRPr="003D7709" w:rsidRDefault="00636A6E" w:rsidP="00E1049B">
                              <w:pPr>
                                <w:ind w:left="540" w:right="-120"/>
                                <w:rPr>
                                  <w:rFonts w:asciiTheme="minorHAnsi" w:hAnsiTheme="minorHAnsi"/>
                                  <w:sz w:val="28"/>
                                  <w:szCs w:val="28"/>
                                  <w:u w:val="single"/>
                                </w:rPr>
                              </w:pPr>
                            </w:p>
                            <w:p w:rsidR="00636A6E" w:rsidRPr="003C1E0B" w:rsidRDefault="00636A6E" w:rsidP="00491C14">
                              <w:pPr>
                                <w:widowControl w:val="0"/>
                                <w:spacing w:line="320" w:lineRule="exact"/>
                                <w:ind w:left="450" w:right="-120"/>
                                <w:rPr>
                                  <w:rFonts w:asciiTheme="minorHAnsi" w:hAnsiTheme="minorHAnsi" w:cs="Arial"/>
                                  <w:color w:val="FF0000"/>
                                  <w:spacing w:val="20"/>
                                  <w:w w:val="90"/>
                                  <w:sz w:val="24"/>
                                  <w:szCs w:val="22"/>
                                </w:rPr>
                              </w:pPr>
                              <w:r w:rsidRPr="003C1E0B">
                                <w:rPr>
                                  <w:rFonts w:asciiTheme="minorHAnsi" w:hAnsiTheme="minorHAnsi" w:cs="Arial"/>
                                  <w:color w:val="FF0000"/>
                                  <w:spacing w:val="20"/>
                                  <w:w w:val="90"/>
                                  <w:sz w:val="24"/>
                                  <w:szCs w:val="22"/>
                                </w:rPr>
                                <w:t>Contact Us:</w:t>
                              </w:r>
                            </w:p>
                            <w:p w:rsidR="00636A6E" w:rsidRDefault="00636A6E" w:rsidP="00491C14">
                              <w:pPr>
                                <w:widowControl w:val="0"/>
                                <w:spacing w:line="320" w:lineRule="exact"/>
                                <w:ind w:left="450" w:right="60"/>
                                <w:rPr>
                                  <w:rFonts w:asciiTheme="minorHAnsi" w:hAnsiTheme="minorHAnsi" w:cs="Arial"/>
                                  <w:b/>
                                  <w:color w:val="FFFFFE"/>
                                  <w:sz w:val="24"/>
                                  <w:szCs w:val="22"/>
                                </w:rPr>
                              </w:pPr>
                              <w:r w:rsidRPr="004301FD">
                                <w:rPr>
                                  <w:rFonts w:asciiTheme="minorHAnsi" w:hAnsiTheme="minorHAnsi" w:cs="Arial"/>
                                  <w:b/>
                                  <w:color w:val="FFFFFE"/>
                                  <w:sz w:val="24"/>
                                  <w:szCs w:val="22"/>
                                </w:rPr>
                                <w:t>Skill Council for Green Jobs</w:t>
                              </w:r>
                              <w:r>
                                <w:rPr>
                                  <w:rFonts w:asciiTheme="minorHAnsi" w:hAnsiTheme="minorHAnsi" w:cs="Arial"/>
                                  <w:b/>
                                  <w:color w:val="FFFFFE"/>
                                  <w:sz w:val="24"/>
                                  <w:szCs w:val="22"/>
                                </w:rPr>
                                <w:t>,</w:t>
                              </w:r>
                            </w:p>
                            <w:p w:rsidR="00636A6E" w:rsidRPr="00815DFE" w:rsidRDefault="00636A6E" w:rsidP="00491C14">
                              <w:pPr>
                                <w:widowControl w:val="0"/>
                                <w:spacing w:line="320" w:lineRule="exact"/>
                                <w:ind w:left="450" w:right="60"/>
                                <w:rPr>
                                  <w:rFonts w:asciiTheme="minorHAnsi" w:hAnsiTheme="minorHAnsi"/>
                                  <w:color w:val="F2F2F2" w:themeColor="background1" w:themeShade="F2"/>
                                  <w:sz w:val="22"/>
                                  <w:szCs w:val="22"/>
                                </w:rPr>
                              </w:pPr>
                              <w:r w:rsidRPr="00815DFE">
                                <w:rPr>
                                  <w:rFonts w:asciiTheme="minorHAnsi" w:hAnsiTheme="minorHAnsi"/>
                                  <w:color w:val="F2F2F2" w:themeColor="background1" w:themeShade="F2"/>
                                  <w:sz w:val="22"/>
                                  <w:szCs w:val="22"/>
                                </w:rPr>
                                <w:t xml:space="preserve">CBIP Building, Malcha Marg, Chanakyapuri </w:t>
                              </w:r>
                            </w:p>
                            <w:p w:rsidR="00636A6E" w:rsidRDefault="00636A6E" w:rsidP="00491C14">
                              <w:pPr>
                                <w:widowControl w:val="0"/>
                                <w:spacing w:line="320" w:lineRule="exact"/>
                                <w:ind w:left="450" w:right="60"/>
                                <w:rPr>
                                  <w:rFonts w:asciiTheme="minorHAnsi" w:hAnsiTheme="minorHAnsi"/>
                                  <w:color w:val="F2F2F2" w:themeColor="background1" w:themeShade="F2"/>
                                  <w:sz w:val="22"/>
                                  <w:szCs w:val="22"/>
                                </w:rPr>
                              </w:pPr>
                              <w:r w:rsidRPr="00815DFE">
                                <w:rPr>
                                  <w:rFonts w:asciiTheme="minorHAnsi" w:hAnsiTheme="minorHAnsi"/>
                                  <w:color w:val="F2F2F2" w:themeColor="background1" w:themeShade="F2"/>
                                  <w:sz w:val="22"/>
                                  <w:szCs w:val="22"/>
                                </w:rPr>
                                <w:t xml:space="preserve">New Delhi </w:t>
                              </w:r>
                              <w:r>
                                <w:rPr>
                                  <w:rFonts w:asciiTheme="minorHAnsi" w:hAnsiTheme="minorHAnsi"/>
                                  <w:color w:val="F2F2F2" w:themeColor="background1" w:themeShade="F2"/>
                                  <w:sz w:val="22"/>
                                  <w:szCs w:val="22"/>
                                </w:rPr>
                                <w:t>–</w:t>
                              </w:r>
                              <w:r w:rsidRPr="00815DFE">
                                <w:rPr>
                                  <w:rFonts w:asciiTheme="minorHAnsi" w:hAnsiTheme="minorHAnsi"/>
                                  <w:color w:val="F2F2F2" w:themeColor="background1" w:themeShade="F2"/>
                                  <w:sz w:val="22"/>
                                  <w:szCs w:val="22"/>
                                </w:rPr>
                                <w:t xml:space="preserve"> 110021</w:t>
                              </w:r>
                            </w:p>
                            <w:p w:rsidR="00636A6E" w:rsidRPr="00815DFE" w:rsidRDefault="00636A6E" w:rsidP="00491C14">
                              <w:pPr>
                                <w:widowControl w:val="0"/>
                                <w:spacing w:line="320" w:lineRule="exact"/>
                                <w:ind w:left="450" w:right="60"/>
                                <w:rPr>
                                  <w:rFonts w:asciiTheme="minorHAnsi" w:hAnsiTheme="minorHAnsi"/>
                                  <w:color w:val="F2F2F2" w:themeColor="background1" w:themeShade="F2"/>
                                  <w:sz w:val="22"/>
                                  <w:szCs w:val="22"/>
                                </w:rPr>
                              </w:pPr>
                              <w:r>
                                <w:rPr>
                                  <w:rFonts w:asciiTheme="minorHAnsi" w:hAnsiTheme="minorHAnsi"/>
                                  <w:color w:val="F2F2F2" w:themeColor="background1" w:themeShade="F2"/>
                                  <w:sz w:val="22"/>
                                  <w:szCs w:val="22"/>
                                </w:rPr>
                                <w:t>Ph. 011- 41792866</w:t>
                              </w:r>
                            </w:p>
                            <w:p w:rsidR="00636A6E" w:rsidRDefault="00636A6E" w:rsidP="00E1049B">
                              <w:pPr>
                                <w:ind w:left="540" w:right="-120"/>
                                <w:rPr>
                                  <w:rFonts w:asciiTheme="minorHAnsi" w:hAnsiTheme="minorHAnsi"/>
                                  <w:color w:val="F2F2F2" w:themeColor="background1" w:themeShade="F2"/>
                                  <w:sz w:val="24"/>
                                  <w:szCs w:val="22"/>
                                </w:rPr>
                              </w:pPr>
                            </w:p>
                            <w:p w:rsidR="00636A6E" w:rsidRDefault="00636A6E" w:rsidP="00491C14">
                              <w:pPr>
                                <w:ind w:left="450" w:right="-120"/>
                                <w:rPr>
                                  <w:rFonts w:asciiTheme="minorHAnsi" w:hAnsiTheme="minorHAnsi"/>
                                  <w:color w:val="F2F2F2" w:themeColor="background1" w:themeShade="F2"/>
                                  <w:sz w:val="24"/>
                                  <w:szCs w:val="22"/>
                                </w:rPr>
                              </w:pPr>
                              <w:r w:rsidRPr="003C1E0B">
                                <w:rPr>
                                  <w:rFonts w:asciiTheme="minorHAnsi" w:hAnsiTheme="minorHAnsi"/>
                                  <w:color w:val="F2F2F2" w:themeColor="background1" w:themeShade="F2"/>
                                  <w:sz w:val="24"/>
                                  <w:szCs w:val="22"/>
                                </w:rPr>
                                <w:t xml:space="preserve">E-mail: </w:t>
                              </w:r>
                              <w:r>
                                <w:rPr>
                                  <w:rFonts w:asciiTheme="minorHAnsi" w:hAnsiTheme="minorHAnsi"/>
                                  <w:color w:val="F2F2F2" w:themeColor="background1" w:themeShade="F2"/>
                                  <w:sz w:val="24"/>
                                  <w:szCs w:val="22"/>
                                </w:rPr>
                                <w:t xml:space="preserve"> </w:t>
                              </w:r>
                            </w:p>
                            <w:p w:rsidR="00636A6E" w:rsidRDefault="00636A6E" w:rsidP="00491C14">
                              <w:pPr>
                                <w:ind w:left="450" w:right="-120"/>
                                <w:rPr>
                                  <w:rFonts w:asciiTheme="minorHAnsi" w:hAnsiTheme="minorHAnsi"/>
                                  <w:color w:val="F2F2F2" w:themeColor="background1" w:themeShade="F2"/>
                                  <w:sz w:val="24"/>
                                  <w:szCs w:val="22"/>
                                </w:rPr>
                              </w:pPr>
                              <w:r>
                                <w:rPr>
                                  <w:rFonts w:asciiTheme="minorHAnsi" w:hAnsiTheme="minorHAnsi"/>
                                  <w:color w:val="F2F2F2" w:themeColor="background1" w:themeShade="F2"/>
                                  <w:sz w:val="22"/>
                                  <w:szCs w:val="22"/>
                                </w:rPr>
                                <w:t>info@sscgj.in</w:t>
                              </w:r>
                              <w:r>
                                <w:rPr>
                                  <w:rFonts w:asciiTheme="minorHAnsi" w:hAnsiTheme="minorHAnsi"/>
                                  <w:color w:val="F2F2F2" w:themeColor="background1" w:themeShade="F2"/>
                                  <w:sz w:val="24"/>
                                  <w:szCs w:val="22"/>
                                </w:rPr>
                                <w:t xml:space="preserve"> </w:t>
                              </w:r>
                            </w:p>
                            <w:p w:rsidR="00636A6E" w:rsidRDefault="00636A6E" w:rsidP="000A63A4">
                              <w:pPr>
                                <w:rPr>
                                  <w:rFonts w:asciiTheme="minorHAnsi" w:hAnsiTheme="minorHAnsi"/>
                                  <w:color w:val="FFFFFF" w:themeColor="background1"/>
                                  <w:sz w:val="24"/>
                                  <w:szCs w:val="22"/>
                                </w:rPr>
                              </w:pPr>
                              <w:r>
                                <w:rPr>
                                  <w:rFonts w:asciiTheme="minorHAnsi" w:hAnsiTheme="minorHAnsi"/>
                                  <w:color w:val="FFFFFF" w:themeColor="background1"/>
                                  <w:sz w:val="24"/>
                                  <w:szCs w:val="22"/>
                                </w:rPr>
                                <w:t xml:space="preserve"> </w:t>
                              </w:r>
                            </w:p>
                            <w:p w:rsidR="00636A6E" w:rsidRPr="00B7700B" w:rsidRDefault="00636A6E" w:rsidP="000A63A4">
                              <w:pPr>
                                <w:rPr>
                                  <w:rFonts w:asciiTheme="minorHAnsi" w:hAnsiTheme="minorHAnsi"/>
                                  <w:color w:val="FFFFFF" w:themeColor="background1"/>
                                  <w:sz w:val="28"/>
                                  <w:szCs w:val="28"/>
                                  <w:u w:val="single"/>
                                </w:rPr>
                              </w:pPr>
                              <w:r>
                                <w:rPr>
                                  <w:rFonts w:asciiTheme="minorHAnsi" w:hAnsiTheme="minorHAnsi"/>
                                  <w:color w:val="FFFFFF" w:themeColor="background1"/>
                                  <w:sz w:val="24"/>
                                  <w:szCs w:val="22"/>
                                </w:rPr>
                                <w:t xml:space="preserve">        </w:t>
                              </w:r>
                              <w:r w:rsidRPr="00DE7063">
                                <w:rPr>
                                  <w:noProof/>
                                </w:rPr>
                                <w:t xml:space="preserve"> </w:t>
                              </w:r>
                              <w:r w:rsidRPr="00CC4D02">
                                <w:rPr>
                                  <w:noProof/>
                                </w:rPr>
                                <w:drawing>
                                  <wp:inline distT="0" distB="0" distL="0" distR="0" wp14:anchorId="4C45EE3F" wp14:editId="31D1CF0A">
                                    <wp:extent cx="391795" cy="391795"/>
                                    <wp:effectExtent l="0" t="0" r="8255" b="8255"/>
                                    <wp:docPr id="28" name="Picture 28" descr="http://www.jeffbullas.com/wp-content/uploads/2012/06/Twitter-Logo.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ffbullas.com/wp-content/uploads/2012/06/Twitter-Logo.png"/>
                                            <pic:cNvPicPr>
                                              <a:picLocks noChangeAspect="1" noChangeArrowheads="1"/>
                                            </pic:cNvPicPr>
                                          </pic:nvPicPr>
                                          <pic:blipFill>
                                            <a:blip r:embed="rId10">
                                              <a:extLst>
                                                <a:ext uri="{28A0092B-C50C-407E-A947-70E740481C1C}">
                                                  <a14:useLocalDpi xmlns:a14="http://schemas.microsoft.com/office/drawing/2010/main" val="0"/>
                                                </a:ext>
                                              </a:extLst>
                                            </a:blip>
                                            <a:srcRect l="11523" t="11047" r="11334" b="12096"/>
                                            <a:stretch>
                                              <a:fillRect/>
                                            </a:stretch>
                                          </pic:blipFill>
                                          <pic:spPr bwMode="auto">
                                            <a:xfrm>
                                              <a:off x="0" y="0"/>
                                              <a:ext cx="391795" cy="391795"/>
                                            </a:xfrm>
                                            <a:prstGeom prst="rect">
                                              <a:avLst/>
                                            </a:prstGeom>
                                            <a:noFill/>
                                            <a:ln>
                                              <a:noFill/>
                                            </a:ln>
                                          </pic:spPr>
                                        </pic:pic>
                                      </a:graphicData>
                                    </a:graphic>
                                  </wp:inline>
                                </w:drawing>
                              </w:r>
                              <w:r w:rsidRPr="00CB3BC3">
                                <w:rPr>
                                  <w:rFonts w:ascii="Calibri" w:hAnsi="Calibri"/>
                                  <w:color w:val="F2F2F2"/>
                                  <w:sz w:val="28"/>
                                  <w:szCs w:val="28"/>
                                </w:rPr>
                                <w:t xml:space="preserve">  </w:t>
                              </w:r>
                              <w:r w:rsidRPr="00CC4D02">
                                <w:rPr>
                                  <w:noProof/>
                                </w:rPr>
                                <w:drawing>
                                  <wp:inline distT="0" distB="0" distL="0" distR="0" wp14:anchorId="5900788A" wp14:editId="021D3209">
                                    <wp:extent cx="391795" cy="391795"/>
                                    <wp:effectExtent l="0" t="0" r="8255" b="8255"/>
                                    <wp:docPr id="29" name="Picture 29" descr="http://www.hewlett.org/uploads/images/facebook-icon.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wlett.org/uploads/images/facebook-icon.png"/>
                                            <pic:cNvPicPr>
                                              <a:picLocks noChangeAspect="1" noChangeArrowheads="1"/>
                                            </pic:cNvPicPr>
                                          </pic:nvPicPr>
                                          <pic:blipFill>
                                            <a:blip r:embed="rId12">
                                              <a:extLst>
                                                <a:ext uri="{28A0092B-C50C-407E-A947-70E740481C1C}">
                                                  <a14:useLocalDpi xmlns:a14="http://schemas.microsoft.com/office/drawing/2010/main" val="0"/>
                                                </a:ext>
                                              </a:extLst>
                                            </a:blip>
                                            <a:srcRect l="4062"/>
                                            <a:stretch>
                                              <a:fillRect/>
                                            </a:stretch>
                                          </pic:blipFill>
                                          <pic:spPr bwMode="auto">
                                            <a:xfrm>
                                              <a:off x="0" y="0"/>
                                              <a:ext cx="391795" cy="391795"/>
                                            </a:xfrm>
                                            <a:prstGeom prst="rect">
                                              <a:avLst/>
                                            </a:prstGeom>
                                            <a:noFill/>
                                            <a:ln>
                                              <a:noFill/>
                                            </a:ln>
                                          </pic:spPr>
                                        </pic:pic>
                                      </a:graphicData>
                                    </a:graphic>
                                  </wp:inline>
                                </w:drawing>
                              </w:r>
                              <w:r w:rsidRPr="00CB3BC3">
                                <w:rPr>
                                  <w:rFonts w:ascii="Calibri" w:hAnsi="Calibri"/>
                                  <w:color w:val="F2F2F2"/>
                                  <w:sz w:val="28"/>
                                  <w:szCs w:val="28"/>
                                </w:rPr>
                                <w:t xml:space="preserve">               </w:t>
                              </w:r>
                            </w:p>
                            <w:p w:rsidR="00636A6E" w:rsidRPr="00520D91" w:rsidRDefault="00636A6E" w:rsidP="00E1049B">
                              <w:pPr>
                                <w:rPr>
                                  <w:rFonts w:asciiTheme="minorHAnsi" w:hAnsiTheme="minorHAnsi"/>
                                  <w:color w:val="F2F2F2" w:themeColor="background1" w:themeShade="F2"/>
                                  <w:sz w:val="28"/>
                                  <w:szCs w:val="28"/>
                                </w:rPr>
                              </w:pPr>
                              <w:r>
                                <w:rPr>
                                  <w:rFonts w:asciiTheme="minorHAnsi" w:hAnsiTheme="minorHAnsi"/>
                                  <w:color w:val="F2F2F2" w:themeColor="background1" w:themeShade="F2"/>
                                  <w:sz w:val="28"/>
                                  <w:szCs w:val="28"/>
                                </w:rPr>
                                <w:t xml:space="preserve">                     </w:t>
                              </w:r>
                            </w:p>
                            <w:p w:rsidR="00636A6E" w:rsidRPr="00520D91" w:rsidRDefault="00636A6E" w:rsidP="00E1049B">
                              <w:pPr>
                                <w:ind w:left="630"/>
                                <w:rPr>
                                  <w:rFonts w:asciiTheme="minorHAnsi" w:hAnsiTheme="minorHAnsi" w:cs="Arial"/>
                                  <w:color w:val="F2F2F2" w:themeColor="background1" w:themeShade="F2"/>
                                  <w:sz w:val="28"/>
                                  <w:szCs w:val="32"/>
                                </w:rPr>
                              </w:pP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571D74" id="Group 86" o:spid="_x0000_s1026" style="position:absolute;margin-left:-48.25pt;margin-top:-220pt;width:192.4pt;height:1443pt;z-index:251647488" coordorigin="9974,534" coordsize="288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">
                <v:rect id="Rectangle 3" o:spid="_x0000_s1027" style="position:absolute;left:9974;top:534;width:2880;height:1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ZqMUA&#10;AADcAAAADwAAAGRycy9kb3ducmV2LnhtbESPT4vCMBTE7wt+h/AEL4umdlGkGkUX1vW04B/Q46N5&#10;tsXmpTTRVj+9ERY8DjPzG2a2aE0pblS7wrKC4SACQZxaXXCm4LD/6U9AOI+ssbRMCu7kYDHvfMww&#10;0bbhLd12PhMBwi5BBbn3VSKlS3My6Aa2Ig7e2dYGfZB1JnWNTYCbUsZRNJYGCw4LOVb0nVN62V2N&#10;gtVf5dan1efovn0cjr/HmC7D5qpUr9supyA8tf4d/m9vtILRVwyvM+EI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VmoxQAAANwAAAAPAAAAAAAAAAAAAAAAAJgCAABkcnMv&#10;ZG93bnJldi54bWxQSwUGAAAAAAQABAD1AAAAigMAAAAA&#10;" filled="f" stroked="f" strokecolor="#212120" insetpen="t">
                  <v:fill opacity="47802f"/>
                  <v:textbox inset="2.88pt,2.88pt,2.88pt,2.88pt"/>
                </v:rect>
                <v:shapetype id="_x0000_t202" coordsize="21600,21600" o:spt="202" path="m,l,21600r21600,l21600,xe">
                  <v:stroke joinstyle="miter"/>
                  <v:path gradientshapeok="t" o:connecttype="rect"/>
                </v:shapetype>
                <v:shape id="Text Box 35" o:spid="_x0000_s1028" type="#_x0000_t202" style="position:absolute;left:10387;top:4004;width:2160;height:10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X5cMA&#10;AADcAAAADwAAAGRycy9kb3ducmV2LnhtbESPzWrDMBCE74W8g9hCb43chJrgRg4lENJr0/xcF2tj&#10;C1srI8mO26evCoUch5n5hllvJtuJkXwwjhW8zDMQxJXThmsFx6/d8wpEiMgaO8ek4JsCbMrZwxoL&#10;7W78SeMh1iJBOBSooImxL6QMVUMWw9z1xMm7Om8xJulrqT3eEtx2cpFlubRoOC002NO2oao9DFaB&#10;H0Zq8/01txc25/zHnFbDtFPq6XF6fwMRaYr38H/7Qyt4XS7h70w6ArL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PX5cMAAADcAAAADwAAAAAAAAAAAAAAAACYAgAAZHJzL2Rv&#10;d25yZXYueG1sUEsFBgAAAAAEAAQA9QAAAIgDAAAAAA==&#10;" fillcolor="#6e6e6e">
                  <v:fill color2="#bfbfbf" rotate="t" angle="45" colors="0 #6e6e6e;.5 #a0a0a0;1 #bfbfbf" focus="100%" type="gradient"/>
                  <v:shadow color="#7f7f7f [1601]" opacity=".5" offset="-6pt,-6pt"/>
                  <o:extrusion v:ext="view" color="#666 [1936]" on="t"/>
                  <v:textbox inset="2.88pt,2.88pt,2.88pt,2.88pt">
                    <w:txbxContent>
                      <w:p w:rsidR="00636A6E" w:rsidRPr="00541CD5" w:rsidRDefault="00636A6E" w:rsidP="00E1049B">
                        <w:pPr>
                          <w:widowControl w:val="0"/>
                          <w:spacing w:line="320" w:lineRule="exact"/>
                          <w:rPr>
                            <w:rFonts w:asciiTheme="minorHAnsi" w:hAnsiTheme="minorHAnsi" w:cs="Arial"/>
                            <w:color w:val="EF792F"/>
                            <w:spacing w:val="20"/>
                            <w:w w:val="90"/>
                            <w:sz w:val="28"/>
                            <w:szCs w:val="32"/>
                          </w:rPr>
                        </w:pPr>
                      </w:p>
                      <w:p w:rsidR="00636A6E" w:rsidRPr="00211098" w:rsidRDefault="00636A6E" w:rsidP="00E1049B">
                        <w:pPr>
                          <w:widowControl w:val="0"/>
                          <w:spacing w:line="320" w:lineRule="exact"/>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 xml:space="preserve">   What are</w:t>
                        </w:r>
                        <w:r w:rsidRPr="00211098">
                          <w:rPr>
                            <w:rFonts w:asciiTheme="minorHAnsi" w:hAnsiTheme="minorHAnsi" w:cs="Arial"/>
                            <w:b/>
                            <w:color w:val="C00000"/>
                            <w:spacing w:val="20"/>
                            <w:w w:val="90"/>
                            <w:sz w:val="32"/>
                            <w:szCs w:val="32"/>
                          </w:rPr>
                          <w:t xml:space="preserve"> </w:t>
                        </w:r>
                      </w:p>
                      <w:p w:rsidR="00636A6E" w:rsidRDefault="00636A6E" w:rsidP="00E1049B">
                        <w:pPr>
                          <w:widowControl w:val="0"/>
                          <w:spacing w:line="320" w:lineRule="exact"/>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 xml:space="preserve">   </w:t>
                        </w:r>
                        <w:r w:rsidRPr="00211098">
                          <w:rPr>
                            <w:rFonts w:asciiTheme="minorHAnsi" w:hAnsiTheme="minorHAnsi" w:cs="Arial"/>
                            <w:b/>
                            <w:color w:val="C00000"/>
                            <w:spacing w:val="20"/>
                            <w:w w:val="90"/>
                            <w:sz w:val="32"/>
                            <w:szCs w:val="32"/>
                          </w:rPr>
                          <w:t xml:space="preserve">Occupational </w:t>
                        </w:r>
                        <w:r>
                          <w:rPr>
                            <w:rFonts w:asciiTheme="minorHAnsi" w:hAnsiTheme="minorHAnsi" w:cs="Arial"/>
                            <w:b/>
                            <w:color w:val="C00000"/>
                            <w:spacing w:val="20"/>
                            <w:w w:val="90"/>
                            <w:sz w:val="32"/>
                            <w:szCs w:val="32"/>
                          </w:rPr>
                          <w:t xml:space="preserve">   </w:t>
                        </w:r>
                      </w:p>
                      <w:p w:rsidR="00636A6E" w:rsidRPr="00211098" w:rsidRDefault="00636A6E" w:rsidP="00E1049B">
                        <w:pPr>
                          <w:widowControl w:val="0"/>
                          <w:spacing w:line="320" w:lineRule="exact"/>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 xml:space="preserve">   </w:t>
                        </w:r>
                        <w:r w:rsidRPr="00211098">
                          <w:rPr>
                            <w:rFonts w:asciiTheme="minorHAnsi" w:hAnsiTheme="minorHAnsi" w:cs="Arial"/>
                            <w:b/>
                            <w:color w:val="C00000"/>
                            <w:spacing w:val="20"/>
                            <w:w w:val="90"/>
                            <w:sz w:val="32"/>
                            <w:szCs w:val="32"/>
                          </w:rPr>
                          <w:t>Standards (OS)?</w:t>
                        </w:r>
                      </w:p>
                      <w:p w:rsidR="00636A6E" w:rsidRPr="00541CD5" w:rsidRDefault="00636A6E" w:rsidP="00E1049B">
                        <w:pPr>
                          <w:widowControl w:val="0"/>
                          <w:spacing w:line="320" w:lineRule="exact"/>
                          <w:rPr>
                            <w:rFonts w:asciiTheme="minorHAnsi" w:hAnsiTheme="minorHAnsi" w:cs="Arial"/>
                            <w:color w:val="676767"/>
                            <w:sz w:val="28"/>
                            <w:szCs w:val="32"/>
                          </w:rPr>
                        </w:pPr>
                      </w:p>
                      <w:p w:rsidR="00636A6E" w:rsidRPr="00541CD5" w:rsidRDefault="00636A6E" w:rsidP="003849A9">
                        <w:pPr>
                          <w:widowControl w:val="0"/>
                          <w:numPr>
                            <w:ilvl w:val="0"/>
                            <w:numId w:val="1"/>
                          </w:numPr>
                          <w:spacing w:line="320" w:lineRule="exact"/>
                          <w:ind w:right="-30"/>
                          <w:rPr>
                            <w:rFonts w:asciiTheme="minorHAnsi" w:hAnsiTheme="minorHAnsi" w:cs="Arial"/>
                            <w:color w:val="FFFFFE"/>
                            <w:sz w:val="28"/>
                            <w:szCs w:val="32"/>
                          </w:rPr>
                        </w:pPr>
                        <w:r w:rsidRPr="00541CD5">
                          <w:rPr>
                            <w:rFonts w:asciiTheme="minorHAnsi" w:hAnsiTheme="minorHAnsi" w:cs="Arial"/>
                            <w:color w:val="FFFFFE"/>
                            <w:sz w:val="28"/>
                            <w:szCs w:val="32"/>
                          </w:rPr>
                          <w:t>OS describe what individuals need to do, know and understand in order to carry out a particular job role or function </w:t>
                        </w:r>
                      </w:p>
                      <w:p w:rsidR="00636A6E" w:rsidRDefault="00636A6E" w:rsidP="00E1049B">
                        <w:pPr>
                          <w:widowControl w:val="0"/>
                          <w:tabs>
                            <w:tab w:val="num" w:pos="720"/>
                          </w:tabs>
                          <w:spacing w:line="320" w:lineRule="exact"/>
                          <w:ind w:left="720" w:right="-30" w:hanging="360"/>
                          <w:rPr>
                            <w:rFonts w:asciiTheme="minorHAnsi" w:hAnsiTheme="minorHAnsi" w:cs="Arial"/>
                            <w:color w:val="FFFFFE"/>
                            <w:sz w:val="28"/>
                            <w:szCs w:val="32"/>
                          </w:rPr>
                        </w:pPr>
                      </w:p>
                      <w:p w:rsidR="00636A6E" w:rsidRPr="00EE086F" w:rsidRDefault="00636A6E" w:rsidP="003849A9">
                        <w:pPr>
                          <w:widowControl w:val="0"/>
                          <w:numPr>
                            <w:ilvl w:val="0"/>
                            <w:numId w:val="1"/>
                          </w:numPr>
                          <w:spacing w:line="320" w:lineRule="exact"/>
                          <w:ind w:right="-30"/>
                          <w:rPr>
                            <w:rFonts w:asciiTheme="minorHAnsi" w:hAnsiTheme="minorHAnsi" w:cs="Arial"/>
                            <w:color w:val="FFFFFF" w:themeColor="background1"/>
                            <w:sz w:val="28"/>
                            <w:szCs w:val="32"/>
                          </w:rPr>
                        </w:pPr>
                        <w:r w:rsidRPr="00EE086F">
                          <w:rPr>
                            <w:rFonts w:asciiTheme="minorHAnsi" w:hAnsiTheme="minorHAnsi" w:cs="Arial"/>
                            <w:color w:val="FFFFFF" w:themeColor="background1"/>
                            <w:sz w:val="28"/>
                            <w:szCs w:val="32"/>
                          </w:rPr>
                          <w:t>OS are performance standards that individuals must achieve when carrying out functions in the workplace, together with specifications of the underpinn</w:t>
                        </w:r>
                        <w:r>
                          <w:rPr>
                            <w:rFonts w:asciiTheme="minorHAnsi" w:hAnsiTheme="minorHAnsi" w:cs="Arial"/>
                            <w:color w:val="FFFFFF" w:themeColor="background1"/>
                            <w:sz w:val="28"/>
                            <w:szCs w:val="32"/>
                          </w:rPr>
                          <w:t>ing knowledge and understanding</w:t>
                        </w:r>
                      </w:p>
                      <w:p w:rsidR="00636A6E" w:rsidRPr="003D7709" w:rsidRDefault="00636A6E" w:rsidP="00E1049B">
                        <w:pPr>
                          <w:ind w:left="540" w:right="-120"/>
                          <w:rPr>
                            <w:rFonts w:asciiTheme="minorHAnsi" w:hAnsiTheme="minorHAnsi"/>
                            <w:sz w:val="28"/>
                            <w:szCs w:val="28"/>
                            <w:u w:val="single"/>
                          </w:rPr>
                        </w:pPr>
                      </w:p>
                      <w:p w:rsidR="00636A6E" w:rsidRPr="003C1E0B" w:rsidRDefault="00636A6E" w:rsidP="00491C14">
                        <w:pPr>
                          <w:widowControl w:val="0"/>
                          <w:spacing w:line="320" w:lineRule="exact"/>
                          <w:ind w:left="450" w:right="-120"/>
                          <w:rPr>
                            <w:rFonts w:asciiTheme="minorHAnsi" w:hAnsiTheme="minorHAnsi" w:cs="Arial"/>
                            <w:color w:val="FF0000"/>
                            <w:spacing w:val="20"/>
                            <w:w w:val="90"/>
                            <w:sz w:val="24"/>
                            <w:szCs w:val="22"/>
                          </w:rPr>
                        </w:pPr>
                        <w:r w:rsidRPr="003C1E0B">
                          <w:rPr>
                            <w:rFonts w:asciiTheme="minorHAnsi" w:hAnsiTheme="minorHAnsi" w:cs="Arial"/>
                            <w:color w:val="FF0000"/>
                            <w:spacing w:val="20"/>
                            <w:w w:val="90"/>
                            <w:sz w:val="24"/>
                            <w:szCs w:val="22"/>
                          </w:rPr>
                          <w:t>Contact Us:</w:t>
                        </w:r>
                      </w:p>
                      <w:p w:rsidR="00636A6E" w:rsidRDefault="00636A6E" w:rsidP="00491C14">
                        <w:pPr>
                          <w:widowControl w:val="0"/>
                          <w:spacing w:line="320" w:lineRule="exact"/>
                          <w:ind w:left="450" w:right="60"/>
                          <w:rPr>
                            <w:rFonts w:asciiTheme="minorHAnsi" w:hAnsiTheme="minorHAnsi" w:cs="Arial"/>
                            <w:b/>
                            <w:color w:val="FFFFFE"/>
                            <w:sz w:val="24"/>
                            <w:szCs w:val="22"/>
                          </w:rPr>
                        </w:pPr>
                        <w:r w:rsidRPr="004301FD">
                          <w:rPr>
                            <w:rFonts w:asciiTheme="minorHAnsi" w:hAnsiTheme="minorHAnsi" w:cs="Arial"/>
                            <w:b/>
                            <w:color w:val="FFFFFE"/>
                            <w:sz w:val="24"/>
                            <w:szCs w:val="22"/>
                          </w:rPr>
                          <w:t>Skill Council for Green Jobs</w:t>
                        </w:r>
                        <w:r>
                          <w:rPr>
                            <w:rFonts w:asciiTheme="minorHAnsi" w:hAnsiTheme="minorHAnsi" w:cs="Arial"/>
                            <w:b/>
                            <w:color w:val="FFFFFE"/>
                            <w:sz w:val="24"/>
                            <w:szCs w:val="22"/>
                          </w:rPr>
                          <w:t>,</w:t>
                        </w:r>
                      </w:p>
                      <w:p w:rsidR="00636A6E" w:rsidRPr="00815DFE" w:rsidRDefault="00636A6E" w:rsidP="00491C14">
                        <w:pPr>
                          <w:widowControl w:val="0"/>
                          <w:spacing w:line="320" w:lineRule="exact"/>
                          <w:ind w:left="450" w:right="60"/>
                          <w:rPr>
                            <w:rFonts w:asciiTheme="minorHAnsi" w:hAnsiTheme="minorHAnsi"/>
                            <w:color w:val="F2F2F2" w:themeColor="background1" w:themeShade="F2"/>
                            <w:sz w:val="22"/>
                            <w:szCs w:val="22"/>
                          </w:rPr>
                        </w:pPr>
                        <w:r w:rsidRPr="00815DFE">
                          <w:rPr>
                            <w:rFonts w:asciiTheme="minorHAnsi" w:hAnsiTheme="minorHAnsi"/>
                            <w:color w:val="F2F2F2" w:themeColor="background1" w:themeShade="F2"/>
                            <w:sz w:val="22"/>
                            <w:szCs w:val="22"/>
                          </w:rPr>
                          <w:t xml:space="preserve">CBIP Building, </w:t>
                        </w:r>
                        <w:proofErr w:type="spellStart"/>
                        <w:r w:rsidRPr="00815DFE">
                          <w:rPr>
                            <w:rFonts w:asciiTheme="minorHAnsi" w:hAnsiTheme="minorHAnsi"/>
                            <w:color w:val="F2F2F2" w:themeColor="background1" w:themeShade="F2"/>
                            <w:sz w:val="22"/>
                            <w:szCs w:val="22"/>
                          </w:rPr>
                          <w:t>Malcha</w:t>
                        </w:r>
                        <w:proofErr w:type="spellEnd"/>
                        <w:r w:rsidRPr="00815DFE">
                          <w:rPr>
                            <w:rFonts w:asciiTheme="minorHAnsi" w:hAnsiTheme="minorHAnsi"/>
                            <w:color w:val="F2F2F2" w:themeColor="background1" w:themeShade="F2"/>
                            <w:sz w:val="22"/>
                            <w:szCs w:val="22"/>
                          </w:rPr>
                          <w:t xml:space="preserve"> Marg, </w:t>
                        </w:r>
                        <w:proofErr w:type="spellStart"/>
                        <w:r w:rsidRPr="00815DFE">
                          <w:rPr>
                            <w:rFonts w:asciiTheme="minorHAnsi" w:hAnsiTheme="minorHAnsi"/>
                            <w:color w:val="F2F2F2" w:themeColor="background1" w:themeShade="F2"/>
                            <w:sz w:val="22"/>
                            <w:szCs w:val="22"/>
                          </w:rPr>
                          <w:t>Chanakyapuri</w:t>
                        </w:r>
                        <w:proofErr w:type="spellEnd"/>
                        <w:r w:rsidRPr="00815DFE">
                          <w:rPr>
                            <w:rFonts w:asciiTheme="minorHAnsi" w:hAnsiTheme="minorHAnsi"/>
                            <w:color w:val="F2F2F2" w:themeColor="background1" w:themeShade="F2"/>
                            <w:sz w:val="22"/>
                            <w:szCs w:val="22"/>
                          </w:rPr>
                          <w:t xml:space="preserve"> </w:t>
                        </w:r>
                      </w:p>
                      <w:p w:rsidR="00636A6E" w:rsidRDefault="00636A6E" w:rsidP="00491C14">
                        <w:pPr>
                          <w:widowControl w:val="0"/>
                          <w:spacing w:line="320" w:lineRule="exact"/>
                          <w:ind w:left="450" w:right="60"/>
                          <w:rPr>
                            <w:rFonts w:asciiTheme="minorHAnsi" w:hAnsiTheme="minorHAnsi"/>
                            <w:color w:val="F2F2F2" w:themeColor="background1" w:themeShade="F2"/>
                            <w:sz w:val="22"/>
                            <w:szCs w:val="22"/>
                          </w:rPr>
                        </w:pPr>
                        <w:r w:rsidRPr="00815DFE">
                          <w:rPr>
                            <w:rFonts w:asciiTheme="minorHAnsi" w:hAnsiTheme="minorHAnsi"/>
                            <w:color w:val="F2F2F2" w:themeColor="background1" w:themeShade="F2"/>
                            <w:sz w:val="22"/>
                            <w:szCs w:val="22"/>
                          </w:rPr>
                          <w:t xml:space="preserve">New Delhi </w:t>
                        </w:r>
                        <w:r>
                          <w:rPr>
                            <w:rFonts w:asciiTheme="minorHAnsi" w:hAnsiTheme="minorHAnsi"/>
                            <w:color w:val="F2F2F2" w:themeColor="background1" w:themeShade="F2"/>
                            <w:sz w:val="22"/>
                            <w:szCs w:val="22"/>
                          </w:rPr>
                          <w:t>–</w:t>
                        </w:r>
                        <w:r w:rsidRPr="00815DFE">
                          <w:rPr>
                            <w:rFonts w:asciiTheme="minorHAnsi" w:hAnsiTheme="minorHAnsi"/>
                            <w:color w:val="F2F2F2" w:themeColor="background1" w:themeShade="F2"/>
                            <w:sz w:val="22"/>
                            <w:szCs w:val="22"/>
                          </w:rPr>
                          <w:t xml:space="preserve"> 110021</w:t>
                        </w:r>
                      </w:p>
                      <w:p w:rsidR="00636A6E" w:rsidRPr="00815DFE" w:rsidRDefault="00636A6E" w:rsidP="00491C14">
                        <w:pPr>
                          <w:widowControl w:val="0"/>
                          <w:spacing w:line="320" w:lineRule="exact"/>
                          <w:ind w:left="450" w:right="60"/>
                          <w:rPr>
                            <w:rFonts w:asciiTheme="minorHAnsi" w:hAnsiTheme="minorHAnsi"/>
                            <w:color w:val="F2F2F2" w:themeColor="background1" w:themeShade="F2"/>
                            <w:sz w:val="22"/>
                            <w:szCs w:val="22"/>
                          </w:rPr>
                        </w:pPr>
                        <w:r>
                          <w:rPr>
                            <w:rFonts w:asciiTheme="minorHAnsi" w:hAnsiTheme="minorHAnsi"/>
                            <w:color w:val="F2F2F2" w:themeColor="background1" w:themeShade="F2"/>
                            <w:sz w:val="22"/>
                            <w:szCs w:val="22"/>
                          </w:rPr>
                          <w:t>Ph. 011- 41792866</w:t>
                        </w:r>
                      </w:p>
                      <w:p w:rsidR="00636A6E" w:rsidRDefault="00636A6E" w:rsidP="00E1049B">
                        <w:pPr>
                          <w:ind w:left="540" w:right="-120"/>
                          <w:rPr>
                            <w:rFonts w:asciiTheme="minorHAnsi" w:hAnsiTheme="minorHAnsi"/>
                            <w:color w:val="F2F2F2" w:themeColor="background1" w:themeShade="F2"/>
                            <w:sz w:val="24"/>
                            <w:szCs w:val="22"/>
                          </w:rPr>
                        </w:pPr>
                      </w:p>
                      <w:p w:rsidR="00636A6E" w:rsidRDefault="00636A6E" w:rsidP="00491C14">
                        <w:pPr>
                          <w:ind w:left="450" w:right="-120"/>
                          <w:rPr>
                            <w:rFonts w:asciiTheme="minorHAnsi" w:hAnsiTheme="minorHAnsi"/>
                            <w:color w:val="F2F2F2" w:themeColor="background1" w:themeShade="F2"/>
                            <w:sz w:val="24"/>
                            <w:szCs w:val="22"/>
                          </w:rPr>
                        </w:pPr>
                        <w:r w:rsidRPr="003C1E0B">
                          <w:rPr>
                            <w:rFonts w:asciiTheme="minorHAnsi" w:hAnsiTheme="minorHAnsi"/>
                            <w:color w:val="F2F2F2" w:themeColor="background1" w:themeShade="F2"/>
                            <w:sz w:val="24"/>
                            <w:szCs w:val="22"/>
                          </w:rPr>
                          <w:t xml:space="preserve">E-mail: </w:t>
                        </w:r>
                        <w:r>
                          <w:rPr>
                            <w:rFonts w:asciiTheme="minorHAnsi" w:hAnsiTheme="minorHAnsi"/>
                            <w:color w:val="F2F2F2" w:themeColor="background1" w:themeShade="F2"/>
                            <w:sz w:val="24"/>
                            <w:szCs w:val="22"/>
                          </w:rPr>
                          <w:t xml:space="preserve"> </w:t>
                        </w:r>
                      </w:p>
                      <w:p w:rsidR="00636A6E" w:rsidRDefault="00636A6E" w:rsidP="00491C14">
                        <w:pPr>
                          <w:ind w:left="450" w:right="-120"/>
                          <w:rPr>
                            <w:rFonts w:asciiTheme="minorHAnsi" w:hAnsiTheme="minorHAnsi"/>
                            <w:color w:val="F2F2F2" w:themeColor="background1" w:themeShade="F2"/>
                            <w:sz w:val="24"/>
                            <w:szCs w:val="22"/>
                          </w:rPr>
                        </w:pPr>
                        <w:r>
                          <w:rPr>
                            <w:rFonts w:asciiTheme="minorHAnsi" w:hAnsiTheme="minorHAnsi"/>
                            <w:color w:val="F2F2F2" w:themeColor="background1" w:themeShade="F2"/>
                            <w:sz w:val="22"/>
                            <w:szCs w:val="22"/>
                          </w:rPr>
                          <w:t>info@sscgj.in</w:t>
                        </w:r>
                        <w:r>
                          <w:rPr>
                            <w:rFonts w:asciiTheme="minorHAnsi" w:hAnsiTheme="minorHAnsi"/>
                            <w:color w:val="F2F2F2" w:themeColor="background1" w:themeShade="F2"/>
                            <w:sz w:val="24"/>
                            <w:szCs w:val="22"/>
                          </w:rPr>
                          <w:t xml:space="preserve"> </w:t>
                        </w:r>
                      </w:p>
                      <w:p w:rsidR="00636A6E" w:rsidRDefault="00636A6E" w:rsidP="000A63A4">
                        <w:pPr>
                          <w:rPr>
                            <w:rFonts w:asciiTheme="minorHAnsi" w:hAnsiTheme="minorHAnsi"/>
                            <w:color w:val="FFFFFF" w:themeColor="background1"/>
                            <w:sz w:val="24"/>
                            <w:szCs w:val="22"/>
                          </w:rPr>
                        </w:pPr>
                        <w:r>
                          <w:rPr>
                            <w:rFonts w:asciiTheme="minorHAnsi" w:hAnsiTheme="minorHAnsi"/>
                            <w:color w:val="FFFFFF" w:themeColor="background1"/>
                            <w:sz w:val="24"/>
                            <w:szCs w:val="22"/>
                          </w:rPr>
                          <w:t xml:space="preserve"> </w:t>
                        </w:r>
                      </w:p>
                      <w:p w:rsidR="00636A6E" w:rsidRPr="00B7700B" w:rsidRDefault="00636A6E" w:rsidP="000A63A4">
                        <w:pPr>
                          <w:rPr>
                            <w:rFonts w:asciiTheme="minorHAnsi" w:hAnsiTheme="minorHAnsi"/>
                            <w:color w:val="FFFFFF" w:themeColor="background1"/>
                            <w:sz w:val="28"/>
                            <w:szCs w:val="28"/>
                            <w:u w:val="single"/>
                          </w:rPr>
                        </w:pPr>
                        <w:r>
                          <w:rPr>
                            <w:rFonts w:asciiTheme="minorHAnsi" w:hAnsiTheme="minorHAnsi"/>
                            <w:color w:val="FFFFFF" w:themeColor="background1"/>
                            <w:sz w:val="24"/>
                            <w:szCs w:val="22"/>
                          </w:rPr>
                          <w:t xml:space="preserve">        </w:t>
                        </w:r>
                        <w:r w:rsidRPr="00DE7063">
                          <w:rPr>
                            <w:noProof/>
                          </w:rPr>
                          <w:t xml:space="preserve"> </w:t>
                        </w:r>
                        <w:r w:rsidRPr="00CC4D02">
                          <w:rPr>
                            <w:noProof/>
                            <w:lang w:val="en-GB" w:eastAsia="en-GB" w:bidi="hi-IN"/>
                          </w:rPr>
                          <w:drawing>
                            <wp:inline distT="0" distB="0" distL="0" distR="0" wp14:anchorId="4C45EE3F" wp14:editId="31D1CF0A">
                              <wp:extent cx="391795" cy="391795"/>
                              <wp:effectExtent l="0" t="0" r="8255" b="8255"/>
                              <wp:docPr id="28" name="Picture 28" descr="http://www.jeffbullas.com/wp-content/uploads/2012/06/Twitter-Logo.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ffbullas.com/wp-content/uploads/2012/06/Twitter-Logo.png"/>
                                      <pic:cNvPicPr>
                                        <a:picLocks noChangeAspect="1" noChangeArrowheads="1"/>
                                      </pic:cNvPicPr>
                                    </pic:nvPicPr>
                                    <pic:blipFill>
                                      <a:blip r:embed="rId14">
                                        <a:extLst>
                                          <a:ext uri="{28A0092B-C50C-407E-A947-70E740481C1C}">
                                            <a14:useLocalDpi xmlns:a14="http://schemas.microsoft.com/office/drawing/2010/main" val="0"/>
                                          </a:ext>
                                        </a:extLst>
                                      </a:blip>
                                      <a:srcRect l="11523" t="11047" r="11334" b="12096"/>
                                      <a:stretch>
                                        <a:fillRect/>
                                      </a:stretch>
                                    </pic:blipFill>
                                    <pic:spPr bwMode="auto">
                                      <a:xfrm>
                                        <a:off x="0" y="0"/>
                                        <a:ext cx="391795" cy="391795"/>
                                      </a:xfrm>
                                      <a:prstGeom prst="rect">
                                        <a:avLst/>
                                      </a:prstGeom>
                                      <a:noFill/>
                                      <a:ln>
                                        <a:noFill/>
                                      </a:ln>
                                    </pic:spPr>
                                  </pic:pic>
                                </a:graphicData>
                              </a:graphic>
                            </wp:inline>
                          </w:drawing>
                        </w:r>
                        <w:r w:rsidRPr="00CB3BC3">
                          <w:rPr>
                            <w:rFonts w:ascii="Calibri" w:hAnsi="Calibri"/>
                            <w:color w:val="F2F2F2"/>
                            <w:sz w:val="28"/>
                            <w:szCs w:val="28"/>
                          </w:rPr>
                          <w:t xml:space="preserve">  </w:t>
                        </w:r>
                        <w:r w:rsidRPr="00CC4D02">
                          <w:rPr>
                            <w:noProof/>
                            <w:lang w:val="en-GB" w:eastAsia="en-GB" w:bidi="hi-IN"/>
                          </w:rPr>
                          <w:drawing>
                            <wp:inline distT="0" distB="0" distL="0" distR="0" wp14:anchorId="5900788A" wp14:editId="021D3209">
                              <wp:extent cx="391795" cy="391795"/>
                              <wp:effectExtent l="0" t="0" r="8255" b="8255"/>
                              <wp:docPr id="29" name="Picture 29" descr="http://www.hewlett.org/uploads/images/facebook-icon.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ewlett.org/uploads/images/facebook-icon.png"/>
                                      <pic:cNvPicPr>
                                        <a:picLocks noChangeAspect="1" noChangeArrowheads="1"/>
                                      </pic:cNvPicPr>
                                    </pic:nvPicPr>
                                    <pic:blipFill>
                                      <a:blip r:embed="rId16">
                                        <a:extLst>
                                          <a:ext uri="{28A0092B-C50C-407E-A947-70E740481C1C}">
                                            <a14:useLocalDpi xmlns:a14="http://schemas.microsoft.com/office/drawing/2010/main" val="0"/>
                                          </a:ext>
                                        </a:extLst>
                                      </a:blip>
                                      <a:srcRect l="4062"/>
                                      <a:stretch>
                                        <a:fillRect/>
                                      </a:stretch>
                                    </pic:blipFill>
                                    <pic:spPr bwMode="auto">
                                      <a:xfrm>
                                        <a:off x="0" y="0"/>
                                        <a:ext cx="391795" cy="391795"/>
                                      </a:xfrm>
                                      <a:prstGeom prst="rect">
                                        <a:avLst/>
                                      </a:prstGeom>
                                      <a:noFill/>
                                      <a:ln>
                                        <a:noFill/>
                                      </a:ln>
                                    </pic:spPr>
                                  </pic:pic>
                                </a:graphicData>
                              </a:graphic>
                            </wp:inline>
                          </w:drawing>
                        </w:r>
                        <w:r w:rsidRPr="00CB3BC3">
                          <w:rPr>
                            <w:rFonts w:ascii="Calibri" w:hAnsi="Calibri"/>
                            <w:color w:val="F2F2F2"/>
                            <w:sz w:val="28"/>
                            <w:szCs w:val="28"/>
                          </w:rPr>
                          <w:t xml:space="preserve">               </w:t>
                        </w:r>
                      </w:p>
                      <w:p w:rsidR="00636A6E" w:rsidRPr="00520D91" w:rsidRDefault="00636A6E" w:rsidP="00E1049B">
                        <w:pPr>
                          <w:rPr>
                            <w:rFonts w:asciiTheme="minorHAnsi" w:hAnsiTheme="minorHAnsi"/>
                            <w:color w:val="F2F2F2" w:themeColor="background1" w:themeShade="F2"/>
                            <w:sz w:val="28"/>
                            <w:szCs w:val="28"/>
                          </w:rPr>
                        </w:pPr>
                        <w:r>
                          <w:rPr>
                            <w:rFonts w:asciiTheme="minorHAnsi" w:hAnsiTheme="minorHAnsi"/>
                            <w:color w:val="F2F2F2" w:themeColor="background1" w:themeShade="F2"/>
                            <w:sz w:val="28"/>
                            <w:szCs w:val="28"/>
                          </w:rPr>
                          <w:t xml:space="preserve">                     </w:t>
                        </w:r>
                      </w:p>
                      <w:p w:rsidR="00636A6E" w:rsidRPr="00520D91" w:rsidRDefault="00636A6E" w:rsidP="00E1049B">
                        <w:pPr>
                          <w:ind w:left="630"/>
                          <w:rPr>
                            <w:rFonts w:asciiTheme="minorHAnsi" w:hAnsiTheme="minorHAnsi" w:cs="Arial"/>
                            <w:color w:val="F2F2F2" w:themeColor="background1" w:themeShade="F2"/>
                            <w:sz w:val="28"/>
                            <w:szCs w:val="32"/>
                          </w:rPr>
                        </w:pPr>
                      </w:p>
                    </w:txbxContent>
                  </v:textbox>
                </v:shape>
              </v:group>
            </w:pict>
          </mc:Fallback>
        </mc:AlternateContent>
      </w:r>
      <w:r w:rsidR="0073003C" w:rsidRPr="006F0F88">
        <w:rPr>
          <w:rFonts w:ascii="Arial" w:eastAsia="Arial" w:hAnsi="Arial" w:cs="Arial"/>
          <w:noProof/>
          <w:spacing w:val="7"/>
          <w:w w:val="89"/>
          <w:sz w:val="32"/>
          <w:szCs w:val="32"/>
        </w:rPr>
        <w:drawing>
          <wp:anchor distT="0" distB="0" distL="114300" distR="114300" simplePos="0" relativeHeight="251644416" behindDoc="0" locked="0" layoutInCell="1" allowOverlap="1" wp14:anchorId="4753F09F" wp14:editId="7A42D79A">
            <wp:simplePos x="0" y="0"/>
            <wp:positionH relativeFrom="column">
              <wp:posOffset>91496</wp:posOffset>
            </wp:positionH>
            <wp:positionV relativeFrom="page">
              <wp:posOffset>165735</wp:posOffset>
            </wp:positionV>
            <wp:extent cx="1059946" cy="617197"/>
            <wp:effectExtent l="0" t="0" r="0"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print">
                      <a:extLst>
                        <a:ext uri="{28A0092B-C50C-407E-A947-70E740481C1C}">
                          <a14:useLocalDpi xmlns:a14="http://schemas.microsoft.com/office/drawing/2010/main" val="0"/>
                        </a:ext>
                      </a:extLst>
                    </a:blip>
                    <a:srcRect l="19797" t="26818" r="19183" b="27170"/>
                    <a:stretch/>
                  </pic:blipFill>
                  <pic:spPr>
                    <a:xfrm>
                      <a:off x="0" y="0"/>
                      <a:ext cx="1059946" cy="617197"/>
                    </a:xfrm>
                    <a:prstGeom prst="rect">
                      <a:avLst/>
                    </a:prstGeom>
                  </pic:spPr>
                </pic:pic>
              </a:graphicData>
            </a:graphic>
            <wp14:sizeRelH relativeFrom="margin">
              <wp14:pctWidth>0</wp14:pctWidth>
            </wp14:sizeRelH>
            <wp14:sizeRelV relativeFrom="margin">
              <wp14:pctHeight>0</wp14:pctHeight>
            </wp14:sizeRelV>
          </wp:anchor>
        </w:drawing>
      </w:r>
      <w:r w:rsidR="004C463D">
        <w:rPr>
          <w:rFonts w:ascii="Arial" w:eastAsia="Arial" w:hAnsi="Arial" w:cs="Arial"/>
          <w:noProof/>
          <w:spacing w:val="7"/>
          <w:sz w:val="32"/>
          <w:szCs w:val="32"/>
        </w:rPr>
        <mc:AlternateContent>
          <mc:Choice Requires="wps">
            <w:drawing>
              <wp:anchor distT="0" distB="0" distL="114300" distR="114300" simplePos="0" relativeHeight="251638272" behindDoc="0" locked="0" layoutInCell="1" allowOverlap="1" wp14:anchorId="715638F6" wp14:editId="13D425B0">
                <wp:simplePos x="0" y="0"/>
                <wp:positionH relativeFrom="page">
                  <wp:posOffset>-123825</wp:posOffset>
                </wp:positionH>
                <wp:positionV relativeFrom="page">
                  <wp:posOffset>-648335</wp:posOffset>
                </wp:positionV>
                <wp:extent cx="11699240" cy="3171825"/>
                <wp:effectExtent l="285750" t="285750" r="111760" b="47625"/>
                <wp:wrapNone/>
                <wp:docPr id="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99240" cy="3171825"/>
                        </a:xfrm>
                        <a:custGeom>
                          <a:avLst/>
                          <a:gdLst>
                            <a:gd name="T0" fmla="*/ 0 w 2448"/>
                            <a:gd name="T1" fmla="*/ 0 h 650"/>
                            <a:gd name="T2" fmla="*/ 0 w 2448"/>
                            <a:gd name="T3" fmla="*/ 2147483647 h 650"/>
                            <a:gd name="T4" fmla="*/ 2147483647 w 2448"/>
                            <a:gd name="T5" fmla="*/ 2147483647 h 650"/>
                            <a:gd name="T6" fmla="*/ 2147483647 w 2448"/>
                            <a:gd name="T7" fmla="*/ 0 h 650"/>
                            <a:gd name="T8" fmla="*/ 0 w 2448"/>
                            <a:gd name="T9" fmla="*/ 0 h 650"/>
                            <a:gd name="T10" fmla="*/ 0 60000 65536"/>
                            <a:gd name="T11" fmla="*/ 0 60000 65536"/>
                            <a:gd name="T12" fmla="*/ 0 60000 65536"/>
                            <a:gd name="T13" fmla="*/ 0 60000 65536"/>
                            <a:gd name="T14" fmla="*/ 0 60000 65536"/>
                            <a:gd name="T15" fmla="*/ 0 w 2448"/>
                            <a:gd name="T16" fmla="*/ 0 h 650"/>
                            <a:gd name="T17" fmla="*/ 2448 w 2448"/>
                            <a:gd name="T18" fmla="*/ 650 h 650"/>
                          </a:gdLst>
                          <a:ahLst/>
                          <a:cxnLst>
                            <a:cxn ang="T10">
                              <a:pos x="T0" y="T1"/>
                            </a:cxn>
                            <a:cxn ang="T11">
                              <a:pos x="T2" y="T3"/>
                            </a:cxn>
                            <a:cxn ang="T12">
                              <a:pos x="T4" y="T5"/>
                            </a:cxn>
                            <a:cxn ang="T13">
                              <a:pos x="T6" y="T7"/>
                            </a:cxn>
                            <a:cxn ang="T14">
                              <a:pos x="T8" y="T9"/>
                            </a:cxn>
                          </a:cxnLst>
                          <a:rect l="T15" t="T16" r="T17" b="T18"/>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solidFill>
                          <a:schemeClr val="bg1">
                            <a:lumMod val="75000"/>
                            <a:lumOff val="0"/>
                          </a:schemeClr>
                        </a:solidFill>
                        <a:ln w="152400">
                          <a:solidFill>
                            <a:schemeClr val="bg1">
                              <a:lumMod val="50000"/>
                            </a:schemeClr>
                          </a:solidFill>
                          <a:round/>
                          <a:headEnd/>
                          <a:tailEnd/>
                        </a:ln>
                        <a:scene3d>
                          <a:camera prst="legacyObliqueTopLeft"/>
                          <a:lightRig rig="legacyFlat3" dir="t"/>
                        </a:scene3d>
                        <a:sp3d extrusionH="430200" prstMaterial="legacyMatte">
                          <a:bevelT w="13500" h="13500" prst="angle"/>
                          <a:bevelB w="13500" h="13500" prst="angle"/>
                          <a:extrusionClr>
                            <a:schemeClr val="bg1">
                              <a:lumMod val="65000"/>
                              <a:lumOff val="0"/>
                            </a:schemeClr>
                          </a:extrusionClr>
                        </a:sp3d>
                      </wps:spPr>
                      <wps:txbx>
                        <w:txbxContent>
                          <w:p w:rsidR="00636A6E" w:rsidRDefault="003062F9" w:rsidP="00E1049B">
                            <w:pPr>
                              <w:jc w:val="center"/>
                            </w:pPr>
                            <w:hyperlink w:anchor="_top" w:history="1">
                              <w:r w:rsidR="00636A6E" w:rsidRPr="00F42BF9">
                                <w:rPr>
                                  <w:rStyle w:val="Hyperlink"/>
                                </w:rPr>
                                <w:t>Top of the Document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638F6" id="Freeform 6" o:spid="_x0000_s1029" style="position:absolute;margin-left:-9.75pt;margin-top:-51.05pt;width:921.2pt;height:249.7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" adj="-11796480,,5400" path="m,c,650,,650,,650,914,423,1786,414,2448,466,2448,,2448,,2448,l,xe" fillcolor="#bfbfbf [2412]" strokecolor="#7f7f7f [1612]" strokeweight="12pt">
                <v:stroke joinstyle="round"/>
                <o:extrusion v:ext="view" color="#a5a5a5 [2092]" on="t" viewpoint="-34.72222mm" viewpointorigin="-.5" skewangle="-45" lightposition="-50000" lightposition2="50000"/>
                <v:formulas/>
                <v:path arrowok="t" o:connecttype="custom" o:connectlocs="0,0;0,2147483646;2147483646,2147483646;2147483646,0;0,0" o:connectangles="0,0,0,0,0" textboxrect="0,0,2448,650"/>
                <v:textbox>
                  <w:txbxContent>
                    <w:p w:rsidR="00636A6E" w:rsidRDefault="0032104D" w:rsidP="00E1049B">
                      <w:pPr>
                        <w:jc w:val="center"/>
                      </w:pPr>
                      <w:hyperlink w:anchor="_top" w:history="1">
                        <w:r w:rsidR="00636A6E" w:rsidRPr="00F42BF9">
                          <w:rPr>
                            <w:rStyle w:val="Hyperlink"/>
                          </w:rPr>
                          <w:t>Top of the Document</w:t>
                        </w:r>
                      </w:hyperlink>
                    </w:p>
                  </w:txbxContent>
                </v:textbox>
                <w10:wrap anchorx="page" anchory="page"/>
              </v:shape>
            </w:pict>
          </mc:Fallback>
        </mc:AlternateContent>
      </w:r>
    </w:p>
    <w:p w:rsidR="00EC5298" w:rsidRDefault="00EC5298" w:rsidP="00EC5298">
      <w:pPr>
        <w:spacing w:before="9" w:line="100" w:lineRule="exact"/>
        <w:rPr>
          <w:rFonts w:ascii="Arial" w:eastAsia="Arial" w:hAnsi="Arial" w:cs="Arial"/>
          <w:spacing w:val="7"/>
          <w:w w:val="89"/>
          <w:sz w:val="32"/>
          <w:szCs w:val="32"/>
        </w:rPr>
      </w:pPr>
    </w:p>
    <w:p w:rsidR="00EC5298" w:rsidRDefault="00601356" w:rsidP="00EC5298">
      <w:pPr>
        <w:spacing w:before="9" w:line="100" w:lineRule="exact"/>
        <w:rPr>
          <w:rFonts w:ascii="Arial" w:eastAsia="Arial" w:hAnsi="Arial" w:cs="Arial"/>
          <w:spacing w:val="7"/>
          <w:w w:val="89"/>
          <w:sz w:val="32"/>
          <w:szCs w:val="32"/>
        </w:rPr>
      </w:pPr>
      <w:r>
        <w:rPr>
          <w:rFonts w:ascii="Arial" w:eastAsia="Arial" w:hAnsi="Arial" w:cs="Arial"/>
          <w:noProof/>
          <w:spacing w:val="7"/>
          <w:sz w:val="32"/>
          <w:szCs w:val="32"/>
        </w:rPr>
        <mc:AlternateContent>
          <mc:Choice Requires="wps">
            <w:drawing>
              <wp:anchor distT="0" distB="0" distL="114300" distR="114300" simplePos="0" relativeHeight="251678208" behindDoc="0" locked="0" layoutInCell="1" allowOverlap="1" wp14:anchorId="4CB68F34" wp14:editId="12A0958F">
                <wp:simplePos x="0" y="0"/>
                <wp:positionH relativeFrom="column">
                  <wp:posOffset>437515</wp:posOffset>
                </wp:positionH>
                <wp:positionV relativeFrom="paragraph">
                  <wp:posOffset>70485</wp:posOffset>
                </wp:positionV>
                <wp:extent cx="6565900" cy="599440"/>
                <wp:effectExtent l="0" t="0" r="0" b="0"/>
                <wp:wrapNone/>
                <wp:docPr id="596"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5900"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36A6E" w:rsidRPr="00D26788" w:rsidRDefault="00636A6E" w:rsidP="00E1049B">
                            <w:pPr>
                              <w:rPr>
                                <w:rFonts w:asciiTheme="minorHAnsi" w:hAnsiTheme="minorHAnsi"/>
                                <w:sz w:val="32"/>
                                <w:szCs w:val="32"/>
                              </w:rPr>
                            </w:pPr>
                            <w:r w:rsidRPr="00D26788">
                              <w:rPr>
                                <w:rFonts w:asciiTheme="minorHAnsi" w:hAnsiTheme="minorHAnsi"/>
                                <w:sz w:val="32"/>
                                <w:szCs w:val="32"/>
                              </w:rPr>
                              <w:t xml:space="preserve">QUALIFICATIONS PACK - OCCUPATIONAL STANDARDS FOR </w:t>
                            </w:r>
                            <w:r>
                              <w:rPr>
                                <w:rFonts w:asciiTheme="minorHAnsi" w:hAnsiTheme="minorHAnsi"/>
                                <w:sz w:val="32"/>
                                <w:szCs w:val="32"/>
                              </w:rPr>
                              <w:t>GREEN JOBS</w:t>
                            </w:r>
                            <w:r w:rsidRPr="00D26788">
                              <w:rPr>
                                <w:rFonts w:asciiTheme="minorHAnsi" w:hAnsiTheme="minorHAnsi"/>
                                <w:sz w:val="32"/>
                                <w:szCs w:val="32"/>
                              </w:rPr>
                              <w:t xml:space="preserve"> </w:t>
                            </w:r>
                          </w:p>
                          <w:p w:rsidR="00636A6E" w:rsidRDefault="00636A6E" w:rsidP="00E104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68F34" id="Rectangle 105" o:spid="_x0000_s1030" style="position:absolute;margin-left:34.45pt;margin-top:5.55pt;width:517pt;height:47.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" filled="f" stroked="f" strokecolor="white [3212]">
                <v:textbox>
                  <w:txbxContent>
                    <w:p w:rsidR="00636A6E" w:rsidRPr="00D26788" w:rsidRDefault="00636A6E" w:rsidP="00E1049B">
                      <w:pPr>
                        <w:rPr>
                          <w:rFonts w:asciiTheme="minorHAnsi" w:hAnsiTheme="minorHAnsi"/>
                          <w:sz w:val="32"/>
                          <w:szCs w:val="32"/>
                        </w:rPr>
                      </w:pPr>
                      <w:r w:rsidRPr="00D26788">
                        <w:rPr>
                          <w:rFonts w:asciiTheme="minorHAnsi" w:hAnsiTheme="minorHAnsi"/>
                          <w:sz w:val="32"/>
                          <w:szCs w:val="32"/>
                        </w:rPr>
                        <w:t xml:space="preserve">QUALIFICATIONS PACK - OCCUPATIONAL STANDARDS FOR </w:t>
                      </w:r>
                      <w:r>
                        <w:rPr>
                          <w:rFonts w:asciiTheme="minorHAnsi" w:hAnsiTheme="minorHAnsi"/>
                          <w:sz w:val="32"/>
                          <w:szCs w:val="32"/>
                        </w:rPr>
                        <w:t>GREEN JOBS</w:t>
                      </w:r>
                      <w:r w:rsidRPr="00D26788">
                        <w:rPr>
                          <w:rFonts w:asciiTheme="minorHAnsi" w:hAnsiTheme="minorHAnsi"/>
                          <w:sz w:val="32"/>
                          <w:szCs w:val="32"/>
                        </w:rPr>
                        <w:t xml:space="preserve"> </w:t>
                      </w:r>
                    </w:p>
                    <w:p w:rsidR="00636A6E" w:rsidRDefault="00636A6E" w:rsidP="00E1049B"/>
                  </w:txbxContent>
                </v:textbox>
              </v:rect>
            </w:pict>
          </mc:Fallback>
        </mc:AlternateContent>
      </w:r>
    </w:p>
    <w:p w:rsidR="00171588" w:rsidRDefault="00171588" w:rsidP="00EC5298">
      <w:pPr>
        <w:spacing w:before="9" w:line="100" w:lineRule="exact"/>
        <w:rPr>
          <w:rFonts w:ascii="Arial" w:eastAsia="Arial" w:hAnsi="Arial" w:cs="Arial"/>
          <w:spacing w:val="7"/>
          <w:w w:val="89"/>
          <w:sz w:val="32"/>
          <w:szCs w:val="32"/>
        </w:rPr>
      </w:pPr>
      <w:r>
        <w:rPr>
          <w:rFonts w:ascii="Arial" w:eastAsia="Arial" w:hAnsi="Arial" w:cs="Arial"/>
          <w:spacing w:val="7"/>
          <w:w w:val="89"/>
          <w:sz w:val="32"/>
          <w:szCs w:val="32"/>
        </w:rPr>
        <w:t xml:space="preserve">                                 </w:t>
      </w:r>
    </w:p>
    <w:p w:rsidR="000A2E46" w:rsidRPr="0045599C" w:rsidRDefault="000A2E46" w:rsidP="000A2E46">
      <w:pPr>
        <w:jc w:val="center"/>
        <w:rPr>
          <w:rFonts w:asciiTheme="minorHAnsi" w:eastAsia="Calibri" w:hAnsiTheme="minorHAnsi" w:cstheme="minorHAnsi"/>
          <w:color w:val="FFFFFD"/>
          <w:spacing w:val="7"/>
          <w:w w:val="89"/>
          <w:position w:val="1"/>
          <w:sz w:val="28"/>
          <w:szCs w:val="28"/>
        </w:rPr>
      </w:pPr>
    </w:p>
    <w:p w:rsidR="00171588" w:rsidRDefault="003416C4" w:rsidP="002A221D">
      <w:pPr>
        <w:pStyle w:val="Heading6"/>
        <w:tabs>
          <w:tab w:val="clear" w:pos="4320"/>
          <w:tab w:val="num" w:pos="5940"/>
        </w:tabs>
        <w:ind w:left="1890" w:firstLine="810"/>
        <w:rPr>
          <w:rFonts w:ascii="Arial" w:eastAsia="Arial" w:hAnsi="Arial" w:cs="Arial"/>
          <w:spacing w:val="7"/>
          <w:w w:val="89"/>
          <w:sz w:val="32"/>
          <w:szCs w:val="32"/>
        </w:rPr>
      </w:pPr>
      <w:r>
        <w:rPr>
          <w:noProof/>
        </w:rPr>
        <w:drawing>
          <wp:anchor distT="0" distB="0" distL="114300" distR="114300" simplePos="0" relativeHeight="251654656" behindDoc="1" locked="0" layoutInCell="1" allowOverlap="1" wp14:anchorId="3596565B" wp14:editId="637BBEDE">
            <wp:simplePos x="0" y="0"/>
            <wp:positionH relativeFrom="column">
              <wp:posOffset>1710690</wp:posOffset>
            </wp:positionH>
            <wp:positionV relativeFrom="page">
              <wp:posOffset>1711960</wp:posOffset>
            </wp:positionV>
            <wp:extent cx="2886075" cy="2120252"/>
            <wp:effectExtent l="0" t="0" r="0" b="0"/>
            <wp:wrapNone/>
            <wp:docPr id="27" name="Picture 27" descr="Image result for rag p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ag picker"/>
                    <pic:cNvPicPr>
                      <a:picLocks noChangeAspect="1" noChangeArrowheads="1"/>
                    </pic:cNvPicPr>
                  </pic:nvPicPr>
                  <pic:blipFill rotWithShape="1">
                    <a:blip r:embed="rId18">
                      <a:extLst>
                        <a:ext uri="{28A0092B-C50C-407E-A947-70E740481C1C}">
                          <a14:useLocalDpi xmlns:a14="http://schemas.microsoft.com/office/drawing/2010/main" val="0"/>
                        </a:ext>
                      </a:extLst>
                    </a:blip>
                    <a:srcRect r="23464"/>
                    <a:stretch/>
                  </pic:blipFill>
                  <pic:spPr bwMode="auto">
                    <a:xfrm>
                      <a:off x="0" y="0"/>
                      <a:ext cx="2886075" cy="21202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0D93">
        <w:rPr>
          <w:rFonts w:ascii="Arial" w:eastAsia="Arial" w:hAnsi="Arial" w:cs="Arial"/>
          <w:noProof/>
          <w:spacing w:val="7"/>
          <w:sz w:val="32"/>
          <w:szCs w:val="32"/>
        </w:rPr>
        <mc:AlternateContent>
          <mc:Choice Requires="wps">
            <w:drawing>
              <wp:anchor distT="36576" distB="36576" distL="36576" distR="36576" simplePos="0" relativeHeight="251659776" behindDoc="1" locked="0" layoutInCell="1" allowOverlap="1" wp14:anchorId="1D563460" wp14:editId="0F2405AB">
                <wp:simplePos x="0" y="0"/>
                <wp:positionH relativeFrom="page">
                  <wp:posOffset>4746152</wp:posOffset>
                </wp:positionH>
                <wp:positionV relativeFrom="page">
                  <wp:posOffset>1483995</wp:posOffset>
                </wp:positionV>
                <wp:extent cx="3028315" cy="2352040"/>
                <wp:effectExtent l="0" t="0" r="635" b="6350"/>
                <wp:wrapNone/>
                <wp:docPr id="5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315" cy="2352040"/>
                        </a:xfrm>
                        <a:prstGeom prst="rect">
                          <a:avLst/>
                        </a:prstGeom>
                        <a:solidFill>
                          <a:schemeClr val="tx1">
                            <a:lumMod val="65000"/>
                            <a:lumOff val="35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4301FD" w:rsidRDefault="00636A6E" w:rsidP="00E1049B">
                            <w:pPr>
                              <w:widowControl w:val="0"/>
                              <w:spacing w:line="400" w:lineRule="exact"/>
                              <w:jc w:val="center"/>
                              <w:rPr>
                                <w:rFonts w:asciiTheme="minorHAnsi" w:hAnsiTheme="minorHAnsi" w:cstheme="minorHAnsi"/>
                                <w:color w:val="FFFFFE"/>
                                <w:spacing w:val="8"/>
                                <w:w w:val="90"/>
                                <w:sz w:val="40"/>
                                <w:szCs w:val="36"/>
                              </w:rPr>
                            </w:pPr>
                          </w:p>
                          <w:p w:rsidR="00636A6E" w:rsidRPr="004301FD" w:rsidRDefault="00636A6E" w:rsidP="00E1049B">
                            <w:pPr>
                              <w:widowControl w:val="0"/>
                              <w:spacing w:line="400" w:lineRule="exact"/>
                              <w:rPr>
                                <w:rFonts w:asciiTheme="minorHAnsi" w:hAnsiTheme="minorHAnsi" w:cstheme="minorHAnsi"/>
                                <w:color w:val="FFFFFE"/>
                                <w:spacing w:val="8"/>
                                <w:w w:val="90"/>
                                <w:sz w:val="40"/>
                                <w:szCs w:val="36"/>
                              </w:rPr>
                            </w:pPr>
                            <w:r w:rsidRPr="004301FD">
                              <w:rPr>
                                <w:rFonts w:asciiTheme="minorHAnsi" w:hAnsiTheme="minorHAnsi" w:cstheme="minorHAnsi"/>
                                <w:color w:val="FFFFFE"/>
                                <w:spacing w:val="8"/>
                                <w:w w:val="90"/>
                                <w:sz w:val="40"/>
                                <w:szCs w:val="36"/>
                              </w:rPr>
                              <w:t>Contents</w:t>
                            </w:r>
                          </w:p>
                          <w:p w:rsidR="00636A6E" w:rsidRDefault="003062F9"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Introduction" w:history="1">
                              <w:r w:rsidR="00636A6E" w:rsidRPr="00AA7068">
                                <w:rPr>
                                  <w:rStyle w:val="Hyperlink"/>
                                  <w:rFonts w:asciiTheme="minorHAnsi" w:hAnsiTheme="minorHAnsi" w:cstheme="minorHAnsi"/>
                                  <w:color w:val="FFFFFF" w:themeColor="background1"/>
                                  <w:sz w:val="22"/>
                                  <w:szCs w:val="22"/>
                                  <w:u w:val="none"/>
                                </w:rPr>
                                <w:t xml:space="preserve">Introduction and </w:t>
                              </w:r>
                              <w:r w:rsidR="00636A6E">
                                <w:rPr>
                                  <w:rStyle w:val="Hyperlink"/>
                                  <w:rFonts w:asciiTheme="minorHAnsi" w:hAnsiTheme="minorHAnsi" w:cstheme="minorHAnsi"/>
                                  <w:color w:val="FFFFFF" w:themeColor="background1"/>
                                  <w:sz w:val="22"/>
                                  <w:szCs w:val="22"/>
                                  <w:u w:val="none"/>
                                </w:rPr>
                                <w:t>Contacts………….………..</w:t>
                              </w:r>
                              <w:r w:rsidR="00636A6E" w:rsidRPr="00AA7068">
                                <w:rPr>
                                  <w:rStyle w:val="Hyperlink"/>
                                  <w:rFonts w:asciiTheme="minorHAnsi" w:hAnsiTheme="minorHAnsi" w:cstheme="minorHAnsi"/>
                                  <w:color w:val="FFFFFF" w:themeColor="background1"/>
                                  <w:sz w:val="22"/>
                                  <w:szCs w:val="22"/>
                                  <w:u w:val="none"/>
                                </w:rPr>
                                <w:t>P1</w:t>
                              </w:r>
                            </w:hyperlink>
                          </w:p>
                          <w:p w:rsidR="00636A6E" w:rsidRPr="00AA7068" w:rsidRDefault="003062F9"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QP" w:history="1">
                              <w:r w:rsidR="00636A6E">
                                <w:rPr>
                                  <w:rStyle w:val="Hyperlink"/>
                                  <w:rFonts w:asciiTheme="minorHAnsi" w:hAnsiTheme="minorHAnsi" w:cstheme="minorHAnsi"/>
                                  <w:color w:val="FFFFFF" w:themeColor="background1"/>
                                  <w:sz w:val="22"/>
                                  <w:szCs w:val="22"/>
                                  <w:u w:val="none"/>
                                </w:rPr>
                                <w:t>Qualifications Pack ……………………….……..</w:t>
                              </w:r>
                              <w:r w:rsidR="00636A6E" w:rsidRPr="00AA7068">
                                <w:rPr>
                                  <w:rStyle w:val="Hyperlink"/>
                                  <w:rFonts w:asciiTheme="minorHAnsi" w:hAnsiTheme="minorHAnsi" w:cstheme="minorHAnsi"/>
                                  <w:color w:val="FFFFFF" w:themeColor="background1"/>
                                  <w:sz w:val="22"/>
                                  <w:szCs w:val="22"/>
                                  <w:u w:val="none"/>
                                </w:rPr>
                                <w:t>P2</w:t>
                              </w:r>
                            </w:hyperlink>
                          </w:p>
                          <w:p w:rsidR="00636A6E" w:rsidRDefault="003062F9"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Glossary" w:history="1">
                              <w:r w:rsidR="00636A6E" w:rsidRPr="004C0159">
                                <w:rPr>
                                  <w:rStyle w:val="Hyperlink"/>
                                  <w:rFonts w:asciiTheme="minorHAnsi" w:hAnsiTheme="minorHAnsi" w:cstheme="minorHAnsi"/>
                                  <w:color w:val="FFFFFF" w:themeColor="background1"/>
                                  <w:sz w:val="22"/>
                                  <w:szCs w:val="22"/>
                                  <w:u w:val="none"/>
                                </w:rPr>
                                <w:t>Glossary of Key Terms</w:t>
                              </w:r>
                              <w:r w:rsidR="00636A6E">
                                <w:rPr>
                                  <w:rStyle w:val="Hyperlink"/>
                                  <w:rFonts w:asciiTheme="minorHAnsi" w:hAnsiTheme="minorHAnsi" w:cstheme="minorHAnsi"/>
                                  <w:color w:val="FFFFFF" w:themeColor="background1"/>
                                  <w:sz w:val="22"/>
                                  <w:szCs w:val="22"/>
                                  <w:u w:val="none"/>
                                </w:rPr>
                                <w:t>……</w:t>
                              </w:r>
                              <w:r w:rsidR="00636A6E" w:rsidRPr="004C0159">
                                <w:rPr>
                                  <w:rStyle w:val="Hyperlink"/>
                                  <w:rFonts w:asciiTheme="minorHAnsi" w:hAnsiTheme="minorHAnsi" w:cstheme="minorHAnsi"/>
                                  <w:color w:val="FFFFFF" w:themeColor="background1"/>
                                  <w:sz w:val="22"/>
                                  <w:szCs w:val="22"/>
                                  <w:u w:val="none"/>
                                </w:rPr>
                                <w:t>………</w:t>
                              </w:r>
                              <w:r w:rsidR="00636A6E">
                                <w:rPr>
                                  <w:rStyle w:val="Hyperlink"/>
                                  <w:rFonts w:asciiTheme="minorHAnsi" w:hAnsiTheme="minorHAnsi" w:cstheme="minorHAnsi"/>
                                  <w:color w:val="FFFFFF" w:themeColor="background1"/>
                                  <w:sz w:val="22"/>
                                  <w:szCs w:val="22"/>
                                  <w:u w:val="none"/>
                                </w:rPr>
                                <w:t>……….…….</w:t>
                              </w:r>
                              <w:r w:rsidR="00636A6E" w:rsidRPr="004C0159">
                                <w:rPr>
                                  <w:rStyle w:val="Hyperlink"/>
                                  <w:rFonts w:asciiTheme="minorHAnsi" w:hAnsiTheme="minorHAnsi" w:cstheme="minorHAnsi"/>
                                  <w:color w:val="FFFFFF" w:themeColor="background1"/>
                                  <w:sz w:val="22"/>
                                  <w:szCs w:val="22"/>
                                  <w:u w:val="none"/>
                                </w:rPr>
                                <w:t>P3</w:t>
                              </w:r>
                            </w:hyperlink>
                          </w:p>
                          <w:p w:rsidR="00636A6E" w:rsidRPr="005A3871" w:rsidRDefault="003062F9"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_Overview" w:tgtFrame="_top" w:history="1">
                              <w:r w:rsidR="00636A6E">
                                <w:rPr>
                                  <w:rStyle w:val="Hyperlink"/>
                                  <w:rFonts w:asciiTheme="minorHAnsi" w:hAnsiTheme="minorHAnsi" w:cstheme="minorHAnsi"/>
                                  <w:color w:val="FFFFFF" w:themeColor="background1"/>
                                  <w:sz w:val="22"/>
                                  <w:szCs w:val="22"/>
                                  <w:u w:val="none"/>
                                </w:rPr>
                                <w:t>OS Units ……………………..……..</w:t>
                              </w:r>
                              <w:r w:rsidR="00636A6E" w:rsidRPr="004C0159">
                                <w:rPr>
                                  <w:rStyle w:val="Hyperlink"/>
                                  <w:rFonts w:asciiTheme="minorHAnsi" w:hAnsiTheme="minorHAnsi" w:cstheme="minorHAnsi"/>
                                  <w:color w:val="FFFFFF" w:themeColor="background1"/>
                                  <w:sz w:val="22"/>
                                  <w:szCs w:val="22"/>
                                  <w:u w:val="none"/>
                                </w:rPr>
                                <w:t>……</w:t>
                              </w:r>
                              <w:r w:rsidR="00636A6E">
                                <w:rPr>
                                  <w:rStyle w:val="Hyperlink"/>
                                  <w:rFonts w:asciiTheme="minorHAnsi" w:hAnsiTheme="minorHAnsi" w:cstheme="minorHAnsi"/>
                                  <w:color w:val="FFFFFF" w:themeColor="background1"/>
                                  <w:sz w:val="22"/>
                                  <w:szCs w:val="22"/>
                                  <w:u w:val="none"/>
                                </w:rPr>
                                <w:t>..….……..</w:t>
                              </w:r>
                              <w:r w:rsidR="00636A6E" w:rsidRPr="004C0159">
                                <w:rPr>
                                  <w:rStyle w:val="Hyperlink"/>
                                  <w:rFonts w:asciiTheme="minorHAnsi" w:hAnsiTheme="minorHAnsi" w:cstheme="minorHAnsi"/>
                                  <w:color w:val="FFFFFF" w:themeColor="background1"/>
                                  <w:sz w:val="22"/>
                                  <w:szCs w:val="22"/>
                                  <w:u w:val="none"/>
                                </w:rPr>
                                <w:t>P</w:t>
                              </w:r>
                              <w:r w:rsidR="00636A6E">
                                <w:rPr>
                                  <w:rStyle w:val="Hyperlink"/>
                                  <w:rFonts w:asciiTheme="minorHAnsi" w:hAnsiTheme="minorHAnsi" w:cstheme="minorHAnsi"/>
                                  <w:color w:val="FFFFFF" w:themeColor="background1"/>
                                  <w:sz w:val="22"/>
                                  <w:szCs w:val="22"/>
                                  <w:u w:val="none"/>
                                </w:rPr>
                                <w:t>4</w:t>
                              </w:r>
                            </w:hyperlink>
                          </w:p>
                          <w:p w:rsidR="00636A6E" w:rsidRPr="000D3151" w:rsidRDefault="003062F9" w:rsidP="003849A9">
                            <w:pPr>
                              <w:pStyle w:val="ListParagraph"/>
                              <w:widowControl w:val="0"/>
                              <w:numPr>
                                <w:ilvl w:val="0"/>
                                <w:numId w:val="2"/>
                              </w:numPr>
                              <w:spacing w:after="200" w:line="400" w:lineRule="exact"/>
                              <w:jc w:val="both"/>
                              <w:rPr>
                                <w:rStyle w:val="Hyperlink"/>
                                <w:rFonts w:asciiTheme="minorHAnsi" w:hAnsiTheme="minorHAnsi"/>
                                <w:color w:val="FFFFFF" w:themeColor="background1"/>
                                <w:sz w:val="22"/>
                                <w:szCs w:val="22"/>
                                <w:u w:val="none"/>
                              </w:rPr>
                            </w:pPr>
                            <w:hyperlink w:anchor="_Annexure_1" w:history="1">
                              <w:r w:rsidR="00636A6E">
                                <w:rPr>
                                  <w:rStyle w:val="Hyperlink"/>
                                  <w:rFonts w:asciiTheme="minorHAnsi" w:hAnsiTheme="minorHAnsi" w:cstheme="minorHAnsi"/>
                                  <w:color w:val="FFFFFF" w:themeColor="background1"/>
                                  <w:sz w:val="22"/>
                                  <w:szCs w:val="22"/>
                                  <w:u w:val="none"/>
                                </w:rPr>
                                <w:t>Annexure: Nomenclature for QP &amp; OS....P16</w:t>
                              </w:r>
                            </w:hyperlink>
                          </w:p>
                          <w:p w:rsidR="00636A6E" w:rsidRPr="004C0159" w:rsidRDefault="003062F9"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_CRITERIA_FOR_ASSESSMENT_1" w:history="1">
                              <w:r w:rsidR="00636A6E">
                                <w:rPr>
                                  <w:rStyle w:val="Hyperlink"/>
                                  <w:rFonts w:asciiTheme="minorHAnsi" w:hAnsiTheme="minorHAnsi" w:cstheme="minorHAnsi"/>
                                  <w:color w:val="FFFFFF" w:themeColor="background1"/>
                                  <w:sz w:val="22"/>
                                  <w:szCs w:val="22"/>
                                  <w:u w:val="none"/>
                                </w:rPr>
                                <w:t>Assessment Criteria………………………………P18</w:t>
                              </w:r>
                            </w:hyperlink>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63460" id="Text Box 39" o:spid="_x0000_s1031" type="#_x0000_t202" style="position:absolute;left:0;text-align:left;margin-left:373.7pt;margin-top:116.85pt;width:238.45pt;height:185.2pt;z-index:-25165670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" fillcolor="#5a5a5a [2109]" stroked="f">
                <v:textbox inset="2.88pt,2.88pt,2.88pt,2.88pt">
                  <w:txbxContent>
                    <w:p w:rsidR="00636A6E" w:rsidRPr="004301FD" w:rsidRDefault="00636A6E" w:rsidP="00E1049B">
                      <w:pPr>
                        <w:widowControl w:val="0"/>
                        <w:spacing w:line="400" w:lineRule="exact"/>
                        <w:jc w:val="center"/>
                        <w:rPr>
                          <w:rFonts w:asciiTheme="minorHAnsi" w:hAnsiTheme="minorHAnsi" w:cstheme="minorHAnsi"/>
                          <w:color w:val="FFFFFE"/>
                          <w:spacing w:val="8"/>
                          <w:w w:val="90"/>
                          <w:sz w:val="40"/>
                          <w:szCs w:val="36"/>
                        </w:rPr>
                      </w:pPr>
                    </w:p>
                    <w:p w:rsidR="00636A6E" w:rsidRPr="004301FD" w:rsidRDefault="00636A6E" w:rsidP="00E1049B">
                      <w:pPr>
                        <w:widowControl w:val="0"/>
                        <w:spacing w:line="400" w:lineRule="exact"/>
                        <w:rPr>
                          <w:rFonts w:asciiTheme="minorHAnsi" w:hAnsiTheme="minorHAnsi" w:cstheme="minorHAnsi"/>
                          <w:color w:val="FFFFFE"/>
                          <w:spacing w:val="8"/>
                          <w:w w:val="90"/>
                          <w:sz w:val="40"/>
                          <w:szCs w:val="36"/>
                        </w:rPr>
                      </w:pPr>
                      <w:r w:rsidRPr="004301FD">
                        <w:rPr>
                          <w:rFonts w:asciiTheme="minorHAnsi" w:hAnsiTheme="minorHAnsi" w:cstheme="minorHAnsi"/>
                          <w:color w:val="FFFFFE"/>
                          <w:spacing w:val="8"/>
                          <w:w w:val="90"/>
                          <w:sz w:val="40"/>
                          <w:szCs w:val="36"/>
                        </w:rPr>
                        <w:t>Contents</w:t>
                      </w:r>
                    </w:p>
                    <w:p w:rsidR="00636A6E" w:rsidRDefault="0032104D"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Introduction" w:history="1">
                        <w:r w:rsidR="00636A6E" w:rsidRPr="00AA7068">
                          <w:rPr>
                            <w:rStyle w:val="Hyperlink"/>
                            <w:rFonts w:asciiTheme="minorHAnsi" w:hAnsiTheme="minorHAnsi" w:cstheme="minorHAnsi"/>
                            <w:color w:val="FFFFFF" w:themeColor="background1"/>
                            <w:sz w:val="22"/>
                            <w:szCs w:val="22"/>
                            <w:u w:val="none"/>
                          </w:rPr>
                          <w:t xml:space="preserve">Introduction and </w:t>
                        </w:r>
                        <w:r w:rsidR="00636A6E">
                          <w:rPr>
                            <w:rStyle w:val="Hyperlink"/>
                            <w:rFonts w:asciiTheme="minorHAnsi" w:hAnsiTheme="minorHAnsi" w:cstheme="minorHAnsi"/>
                            <w:color w:val="FFFFFF" w:themeColor="background1"/>
                            <w:sz w:val="22"/>
                            <w:szCs w:val="22"/>
                            <w:u w:val="none"/>
                          </w:rPr>
                          <w:t>Contacts………….………..</w:t>
                        </w:r>
                        <w:r w:rsidR="00636A6E" w:rsidRPr="00AA7068">
                          <w:rPr>
                            <w:rStyle w:val="Hyperlink"/>
                            <w:rFonts w:asciiTheme="minorHAnsi" w:hAnsiTheme="minorHAnsi" w:cstheme="minorHAnsi"/>
                            <w:color w:val="FFFFFF" w:themeColor="background1"/>
                            <w:sz w:val="22"/>
                            <w:szCs w:val="22"/>
                            <w:u w:val="none"/>
                          </w:rPr>
                          <w:t>P1</w:t>
                        </w:r>
                      </w:hyperlink>
                    </w:p>
                    <w:p w:rsidR="00636A6E" w:rsidRPr="00AA7068" w:rsidRDefault="0032104D"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QP" w:history="1">
                        <w:r w:rsidR="00636A6E">
                          <w:rPr>
                            <w:rStyle w:val="Hyperlink"/>
                            <w:rFonts w:asciiTheme="minorHAnsi" w:hAnsiTheme="minorHAnsi" w:cstheme="minorHAnsi"/>
                            <w:color w:val="FFFFFF" w:themeColor="background1"/>
                            <w:sz w:val="22"/>
                            <w:szCs w:val="22"/>
                            <w:u w:val="none"/>
                          </w:rPr>
                          <w:t>Qualifications Pack ……………………….……..</w:t>
                        </w:r>
                        <w:r w:rsidR="00636A6E" w:rsidRPr="00AA7068">
                          <w:rPr>
                            <w:rStyle w:val="Hyperlink"/>
                            <w:rFonts w:asciiTheme="minorHAnsi" w:hAnsiTheme="minorHAnsi" w:cstheme="minorHAnsi"/>
                            <w:color w:val="FFFFFF" w:themeColor="background1"/>
                            <w:sz w:val="22"/>
                            <w:szCs w:val="22"/>
                            <w:u w:val="none"/>
                          </w:rPr>
                          <w:t>P2</w:t>
                        </w:r>
                      </w:hyperlink>
                    </w:p>
                    <w:p w:rsidR="00636A6E" w:rsidRDefault="0032104D"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Glossary" w:history="1">
                        <w:r w:rsidR="00636A6E" w:rsidRPr="004C0159">
                          <w:rPr>
                            <w:rStyle w:val="Hyperlink"/>
                            <w:rFonts w:asciiTheme="minorHAnsi" w:hAnsiTheme="minorHAnsi" w:cstheme="minorHAnsi"/>
                            <w:color w:val="FFFFFF" w:themeColor="background1"/>
                            <w:sz w:val="22"/>
                            <w:szCs w:val="22"/>
                            <w:u w:val="none"/>
                          </w:rPr>
                          <w:t>Glossary of Key Terms</w:t>
                        </w:r>
                        <w:r w:rsidR="00636A6E">
                          <w:rPr>
                            <w:rStyle w:val="Hyperlink"/>
                            <w:rFonts w:asciiTheme="minorHAnsi" w:hAnsiTheme="minorHAnsi" w:cstheme="minorHAnsi"/>
                            <w:color w:val="FFFFFF" w:themeColor="background1"/>
                            <w:sz w:val="22"/>
                            <w:szCs w:val="22"/>
                            <w:u w:val="none"/>
                          </w:rPr>
                          <w:t>……</w:t>
                        </w:r>
                        <w:r w:rsidR="00636A6E" w:rsidRPr="004C0159">
                          <w:rPr>
                            <w:rStyle w:val="Hyperlink"/>
                            <w:rFonts w:asciiTheme="minorHAnsi" w:hAnsiTheme="minorHAnsi" w:cstheme="minorHAnsi"/>
                            <w:color w:val="FFFFFF" w:themeColor="background1"/>
                            <w:sz w:val="22"/>
                            <w:szCs w:val="22"/>
                            <w:u w:val="none"/>
                          </w:rPr>
                          <w:t>………</w:t>
                        </w:r>
                        <w:r w:rsidR="00636A6E">
                          <w:rPr>
                            <w:rStyle w:val="Hyperlink"/>
                            <w:rFonts w:asciiTheme="minorHAnsi" w:hAnsiTheme="minorHAnsi" w:cstheme="minorHAnsi"/>
                            <w:color w:val="FFFFFF" w:themeColor="background1"/>
                            <w:sz w:val="22"/>
                            <w:szCs w:val="22"/>
                            <w:u w:val="none"/>
                          </w:rPr>
                          <w:t>……….…….</w:t>
                        </w:r>
                        <w:r w:rsidR="00636A6E" w:rsidRPr="004C0159">
                          <w:rPr>
                            <w:rStyle w:val="Hyperlink"/>
                            <w:rFonts w:asciiTheme="minorHAnsi" w:hAnsiTheme="minorHAnsi" w:cstheme="minorHAnsi"/>
                            <w:color w:val="FFFFFF" w:themeColor="background1"/>
                            <w:sz w:val="22"/>
                            <w:szCs w:val="22"/>
                            <w:u w:val="none"/>
                          </w:rPr>
                          <w:t>P3</w:t>
                        </w:r>
                      </w:hyperlink>
                    </w:p>
                    <w:p w:rsidR="00636A6E" w:rsidRPr="005A3871" w:rsidRDefault="0032104D"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_Overview" w:tgtFrame="_top" w:history="1">
                        <w:r w:rsidR="00636A6E">
                          <w:rPr>
                            <w:rStyle w:val="Hyperlink"/>
                            <w:rFonts w:asciiTheme="minorHAnsi" w:hAnsiTheme="minorHAnsi" w:cstheme="minorHAnsi"/>
                            <w:color w:val="FFFFFF" w:themeColor="background1"/>
                            <w:sz w:val="22"/>
                            <w:szCs w:val="22"/>
                            <w:u w:val="none"/>
                          </w:rPr>
                          <w:t>OS Units ……………………..……..</w:t>
                        </w:r>
                        <w:r w:rsidR="00636A6E" w:rsidRPr="004C0159">
                          <w:rPr>
                            <w:rStyle w:val="Hyperlink"/>
                            <w:rFonts w:asciiTheme="minorHAnsi" w:hAnsiTheme="minorHAnsi" w:cstheme="minorHAnsi"/>
                            <w:color w:val="FFFFFF" w:themeColor="background1"/>
                            <w:sz w:val="22"/>
                            <w:szCs w:val="22"/>
                            <w:u w:val="none"/>
                          </w:rPr>
                          <w:t>……</w:t>
                        </w:r>
                        <w:r w:rsidR="00636A6E">
                          <w:rPr>
                            <w:rStyle w:val="Hyperlink"/>
                            <w:rFonts w:asciiTheme="minorHAnsi" w:hAnsiTheme="minorHAnsi" w:cstheme="minorHAnsi"/>
                            <w:color w:val="FFFFFF" w:themeColor="background1"/>
                            <w:sz w:val="22"/>
                            <w:szCs w:val="22"/>
                            <w:u w:val="none"/>
                          </w:rPr>
                          <w:t>..….……..</w:t>
                        </w:r>
                        <w:r w:rsidR="00636A6E" w:rsidRPr="004C0159">
                          <w:rPr>
                            <w:rStyle w:val="Hyperlink"/>
                            <w:rFonts w:asciiTheme="minorHAnsi" w:hAnsiTheme="minorHAnsi" w:cstheme="minorHAnsi"/>
                            <w:color w:val="FFFFFF" w:themeColor="background1"/>
                            <w:sz w:val="22"/>
                            <w:szCs w:val="22"/>
                            <w:u w:val="none"/>
                          </w:rPr>
                          <w:t>P</w:t>
                        </w:r>
                        <w:r w:rsidR="00636A6E">
                          <w:rPr>
                            <w:rStyle w:val="Hyperlink"/>
                            <w:rFonts w:asciiTheme="minorHAnsi" w:hAnsiTheme="minorHAnsi" w:cstheme="minorHAnsi"/>
                            <w:color w:val="FFFFFF" w:themeColor="background1"/>
                            <w:sz w:val="22"/>
                            <w:szCs w:val="22"/>
                            <w:u w:val="none"/>
                          </w:rPr>
                          <w:t>4</w:t>
                        </w:r>
                      </w:hyperlink>
                    </w:p>
                    <w:p w:rsidR="00636A6E" w:rsidRPr="000D3151" w:rsidRDefault="0032104D" w:rsidP="003849A9">
                      <w:pPr>
                        <w:pStyle w:val="ListParagraph"/>
                        <w:widowControl w:val="0"/>
                        <w:numPr>
                          <w:ilvl w:val="0"/>
                          <w:numId w:val="2"/>
                        </w:numPr>
                        <w:spacing w:after="200" w:line="400" w:lineRule="exact"/>
                        <w:jc w:val="both"/>
                        <w:rPr>
                          <w:rStyle w:val="Hyperlink"/>
                          <w:rFonts w:asciiTheme="minorHAnsi" w:hAnsiTheme="minorHAnsi"/>
                          <w:color w:val="FFFFFF" w:themeColor="background1"/>
                          <w:sz w:val="22"/>
                          <w:szCs w:val="22"/>
                          <w:u w:val="none"/>
                        </w:rPr>
                      </w:pPr>
                      <w:hyperlink w:anchor="_Annexure_1" w:history="1">
                        <w:r w:rsidR="00636A6E">
                          <w:rPr>
                            <w:rStyle w:val="Hyperlink"/>
                            <w:rFonts w:asciiTheme="minorHAnsi" w:hAnsiTheme="minorHAnsi" w:cstheme="minorHAnsi"/>
                            <w:color w:val="FFFFFF" w:themeColor="background1"/>
                            <w:sz w:val="22"/>
                            <w:szCs w:val="22"/>
                            <w:u w:val="none"/>
                          </w:rPr>
                          <w:t>Annexure: Nomenclature for QP &amp; OS....P16</w:t>
                        </w:r>
                      </w:hyperlink>
                    </w:p>
                    <w:p w:rsidR="00636A6E" w:rsidRPr="004C0159" w:rsidRDefault="0032104D" w:rsidP="003849A9">
                      <w:pPr>
                        <w:pStyle w:val="ListParagraph"/>
                        <w:widowControl w:val="0"/>
                        <w:numPr>
                          <w:ilvl w:val="0"/>
                          <w:numId w:val="2"/>
                        </w:numPr>
                        <w:spacing w:after="200" w:line="400" w:lineRule="exact"/>
                        <w:jc w:val="both"/>
                        <w:rPr>
                          <w:rStyle w:val="Hyperlink"/>
                          <w:rFonts w:asciiTheme="minorHAnsi" w:hAnsiTheme="minorHAnsi" w:cstheme="minorHAnsi"/>
                          <w:color w:val="FFFFFF" w:themeColor="background1"/>
                          <w:sz w:val="22"/>
                          <w:szCs w:val="22"/>
                          <w:u w:val="none"/>
                        </w:rPr>
                      </w:pPr>
                      <w:hyperlink w:anchor="_CRITERIA_FOR_ASSESSMENT_1" w:history="1">
                        <w:r w:rsidR="00636A6E">
                          <w:rPr>
                            <w:rStyle w:val="Hyperlink"/>
                            <w:rFonts w:asciiTheme="minorHAnsi" w:hAnsiTheme="minorHAnsi" w:cstheme="minorHAnsi"/>
                            <w:color w:val="FFFFFF" w:themeColor="background1"/>
                            <w:sz w:val="22"/>
                            <w:szCs w:val="22"/>
                            <w:u w:val="none"/>
                          </w:rPr>
                          <w:t>Assessment Criteria………………………………P18</w:t>
                        </w:r>
                      </w:hyperlink>
                    </w:p>
                  </w:txbxContent>
                </v:textbox>
                <w10:wrap anchorx="page" anchory="page"/>
              </v:shape>
            </w:pict>
          </mc:Fallback>
        </mc:AlternateContent>
      </w:r>
    </w:p>
    <w:p w:rsidR="00171588" w:rsidRDefault="00171588" w:rsidP="009710EB">
      <w:pPr>
        <w:pStyle w:val="Heading6"/>
        <w:tabs>
          <w:tab w:val="clear" w:pos="4320"/>
          <w:tab w:val="num" w:pos="5940"/>
        </w:tabs>
        <w:ind w:left="0" w:firstLine="0"/>
        <w:rPr>
          <w:rFonts w:ascii="Arial" w:eastAsia="Arial" w:hAnsi="Arial" w:cs="Arial"/>
          <w:spacing w:val="7"/>
          <w:w w:val="89"/>
          <w:sz w:val="32"/>
          <w:szCs w:val="32"/>
        </w:rPr>
      </w:pPr>
    </w:p>
    <w:p w:rsidR="00171588" w:rsidRDefault="00FD2B16" w:rsidP="009710EB">
      <w:pPr>
        <w:pStyle w:val="Heading6"/>
        <w:tabs>
          <w:tab w:val="clear" w:pos="4320"/>
          <w:tab w:val="num" w:pos="5940"/>
        </w:tabs>
        <w:ind w:left="0" w:firstLine="0"/>
        <w:rPr>
          <w:rFonts w:ascii="Arial" w:eastAsia="Arial" w:hAnsi="Arial" w:cs="Arial"/>
          <w:spacing w:val="7"/>
          <w:w w:val="89"/>
          <w:sz w:val="32"/>
          <w:szCs w:val="32"/>
        </w:rPr>
      </w:pPr>
      <w:r>
        <w:rPr>
          <w:rFonts w:ascii="Arial" w:eastAsia="Arial" w:hAnsi="Arial" w:cs="Arial"/>
          <w:noProof/>
          <w:spacing w:val="7"/>
        </w:rPr>
        <mc:AlternateContent>
          <mc:Choice Requires="wps">
            <w:drawing>
              <wp:anchor distT="36576" distB="36576" distL="36576" distR="36576" simplePos="0" relativeHeight="251658752" behindDoc="0" locked="0" layoutInCell="1" allowOverlap="1" wp14:anchorId="73FA2CD6" wp14:editId="5F970507">
                <wp:simplePos x="0" y="0"/>
                <wp:positionH relativeFrom="page">
                  <wp:posOffset>1948940</wp:posOffset>
                </wp:positionH>
                <wp:positionV relativeFrom="page">
                  <wp:posOffset>4331720</wp:posOffset>
                </wp:positionV>
                <wp:extent cx="5577332" cy="759587"/>
                <wp:effectExtent l="0" t="0" r="4445" b="2540"/>
                <wp:wrapNone/>
                <wp:docPr id="57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332" cy="75958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36A6E" w:rsidRPr="00B4754D" w:rsidRDefault="00636A6E" w:rsidP="00BE165E">
                            <w:pPr>
                              <w:widowControl w:val="0"/>
                              <w:spacing w:line="440" w:lineRule="exact"/>
                              <w:jc w:val="center"/>
                              <w:rPr>
                                <w:rFonts w:ascii="Arial" w:hAnsi="Arial" w:cs="Arial"/>
                                <w:b/>
                                <w:color w:val="FFFFFE"/>
                                <w:w w:val="90"/>
                                <w:sz w:val="32"/>
                                <w:szCs w:val="40"/>
                              </w:rPr>
                            </w:pPr>
                            <w:r w:rsidRPr="009F3045">
                              <w:rPr>
                                <w:rFonts w:ascii="Arial" w:hAnsi="Arial" w:cs="Arial"/>
                                <w:b/>
                                <w:color w:val="632423" w:themeColor="accent2" w:themeShade="80"/>
                                <w:spacing w:val="8"/>
                                <w:w w:val="90"/>
                                <w:sz w:val="32"/>
                                <w:szCs w:val="40"/>
                              </w:rPr>
                              <w:t xml:space="preserve">Qualifications Pack- </w:t>
                            </w:r>
                            <w:r>
                              <w:rPr>
                                <w:rFonts w:ascii="Arial" w:hAnsi="Arial" w:cs="Arial"/>
                                <w:b/>
                                <w:color w:val="632423" w:themeColor="accent2" w:themeShade="80"/>
                                <w:spacing w:val="8"/>
                                <w:w w:val="90"/>
                                <w:sz w:val="32"/>
                                <w:szCs w:val="40"/>
                              </w:rPr>
                              <w:t>Waste Picker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A2CD6" id="Text Box 36" o:spid="_x0000_s1032" type="#_x0000_t202" style="position:absolute;margin-left:153.45pt;margin-top:341.1pt;width:439.15pt;height:59.8pt;z-index:251658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" filled="f" fillcolor="#fffffe" stroked="f" strokecolor="#212120" insetpen="t">
                <v:textbox inset="2.88pt,2.88pt,2.88pt,2.88pt">
                  <w:txbxContent>
                    <w:p w:rsidR="00636A6E" w:rsidRPr="00B4754D" w:rsidRDefault="00636A6E" w:rsidP="00BE165E">
                      <w:pPr>
                        <w:widowControl w:val="0"/>
                        <w:spacing w:line="440" w:lineRule="exact"/>
                        <w:jc w:val="center"/>
                        <w:rPr>
                          <w:rFonts w:ascii="Arial" w:hAnsi="Arial" w:cs="Arial"/>
                          <w:b/>
                          <w:color w:val="FFFFFE"/>
                          <w:w w:val="90"/>
                          <w:sz w:val="32"/>
                          <w:szCs w:val="40"/>
                        </w:rPr>
                      </w:pPr>
                      <w:r w:rsidRPr="009F3045">
                        <w:rPr>
                          <w:rFonts w:ascii="Arial" w:hAnsi="Arial" w:cs="Arial"/>
                          <w:b/>
                          <w:color w:val="632423" w:themeColor="accent2" w:themeShade="80"/>
                          <w:spacing w:val="8"/>
                          <w:w w:val="90"/>
                          <w:sz w:val="32"/>
                          <w:szCs w:val="40"/>
                        </w:rPr>
                        <w:t xml:space="preserve">Qualifications Pack- </w:t>
                      </w:r>
                      <w:r>
                        <w:rPr>
                          <w:rFonts w:ascii="Arial" w:hAnsi="Arial" w:cs="Arial"/>
                          <w:b/>
                          <w:color w:val="632423" w:themeColor="accent2" w:themeShade="80"/>
                          <w:spacing w:val="8"/>
                          <w:w w:val="90"/>
                          <w:sz w:val="32"/>
                          <w:szCs w:val="40"/>
                        </w:rPr>
                        <w:t>Waste Picker</w:t>
                      </w:r>
                    </w:p>
                  </w:txbxContent>
                </v:textbox>
                <w10:wrap anchorx="page" anchory="page"/>
              </v:shape>
            </w:pict>
          </mc:Fallback>
        </mc:AlternateContent>
      </w:r>
      <w:r w:rsidR="00A337FD">
        <w:rPr>
          <w:noProof/>
        </w:rPr>
        <w:t xml:space="preserve">                                                     </w:t>
      </w:r>
    </w:p>
    <w:p w:rsidR="00171588" w:rsidRDefault="00394565" w:rsidP="00AA7068">
      <w:pPr>
        <w:pStyle w:val="Heading6"/>
        <w:tabs>
          <w:tab w:val="clear" w:pos="4320"/>
          <w:tab w:val="left" w:pos="9146"/>
          <w:tab w:val="left" w:pos="10180"/>
        </w:tabs>
        <w:ind w:left="0" w:firstLine="0"/>
        <w:rPr>
          <w:rFonts w:ascii="Arial" w:eastAsia="Arial" w:hAnsi="Arial" w:cs="Arial"/>
          <w:spacing w:val="7"/>
          <w:w w:val="89"/>
          <w:sz w:val="32"/>
          <w:szCs w:val="32"/>
        </w:rPr>
      </w:pPr>
      <w:r>
        <w:rPr>
          <w:rFonts w:ascii="Arial" w:eastAsia="Arial" w:hAnsi="Arial" w:cs="Arial"/>
          <w:spacing w:val="7"/>
          <w:w w:val="89"/>
          <w:sz w:val="32"/>
          <w:szCs w:val="32"/>
        </w:rPr>
        <w:tab/>
      </w:r>
      <w:r w:rsidR="00AA7068">
        <w:rPr>
          <w:rFonts w:ascii="Arial" w:eastAsia="Arial" w:hAnsi="Arial" w:cs="Arial"/>
          <w:spacing w:val="7"/>
          <w:w w:val="89"/>
          <w:sz w:val="32"/>
          <w:szCs w:val="32"/>
        </w:rPr>
        <w:tab/>
      </w:r>
    </w:p>
    <w:p w:rsidR="00EA4636" w:rsidRDefault="003416C4" w:rsidP="007300AB">
      <w:pPr>
        <w:pStyle w:val="Heading1"/>
        <w:rPr>
          <w:rFonts w:ascii="Calibri" w:eastAsia="Calibri" w:hAnsi="Calibri" w:cs="Calibri"/>
          <w:sz w:val="24"/>
          <w:szCs w:val="24"/>
        </w:rPr>
        <w:sectPr w:rsidR="00EA4636" w:rsidSect="00DD0D93">
          <w:headerReference w:type="even" r:id="rId19"/>
          <w:headerReference w:type="default" r:id="rId20"/>
          <w:footerReference w:type="default" r:id="rId21"/>
          <w:headerReference w:type="first" r:id="rId22"/>
          <w:pgSz w:w="11907" w:h="16839" w:code="9"/>
          <w:pgMar w:top="1220" w:right="240" w:bottom="280" w:left="260" w:header="251" w:footer="0" w:gutter="0"/>
          <w:cols w:space="720"/>
          <w:docGrid w:linePitch="272"/>
        </w:sectPr>
      </w:pPr>
      <w:r>
        <w:rPr>
          <w:rFonts w:ascii="Arial" w:eastAsia="Arial" w:hAnsi="Arial" w:cs="Arial"/>
          <w:noProof/>
          <w:spacing w:val="7"/>
        </w:rPr>
        <mc:AlternateContent>
          <mc:Choice Requires="wps">
            <w:drawing>
              <wp:anchor distT="0" distB="0" distL="114300" distR="114300" simplePos="0" relativeHeight="251656704" behindDoc="0" locked="0" layoutInCell="1" allowOverlap="1" wp14:anchorId="05024934" wp14:editId="43BEF25C">
                <wp:simplePos x="0" y="0"/>
                <wp:positionH relativeFrom="column">
                  <wp:posOffset>3420110</wp:posOffset>
                </wp:positionH>
                <wp:positionV relativeFrom="paragraph">
                  <wp:posOffset>1112520</wp:posOffset>
                </wp:positionV>
                <wp:extent cx="2419350" cy="452755"/>
                <wp:effectExtent l="0" t="0" r="0" b="4445"/>
                <wp:wrapNone/>
                <wp:docPr id="572"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52755"/>
                        </a:xfrm>
                        <a:prstGeom prst="rect">
                          <a:avLst/>
                        </a:prstGeom>
                        <a:noFill/>
                        <a:ln>
                          <a:noFill/>
                        </a:ln>
                        <a:extLst/>
                      </wps:spPr>
                      <wps:txbx>
                        <w:txbxContent>
                          <w:p w:rsidR="00636A6E" w:rsidRPr="00F51EC6" w:rsidRDefault="00636A6E" w:rsidP="00E1049B">
                            <w:pPr>
                              <w:jc w:val="center"/>
                              <w:rPr>
                                <w:rFonts w:ascii="Arial" w:hAnsi="Arial" w:cs="Arial"/>
                                <w:spacing w:val="8"/>
                                <w:w w:val="90"/>
                                <w:sz w:val="22"/>
                                <w:szCs w:val="40"/>
                              </w:rPr>
                            </w:pPr>
                            <w:r w:rsidRPr="00B4754D">
                              <w:rPr>
                                <w:rFonts w:ascii="Arial" w:hAnsi="Arial" w:cs="Arial"/>
                                <w:b/>
                                <w:spacing w:val="8"/>
                                <w:w w:val="90"/>
                                <w:sz w:val="32"/>
                                <w:szCs w:val="40"/>
                              </w:rPr>
                              <w:t>Introduction</w:t>
                            </w:r>
                            <w:bookmarkStart w:id="2" w:name="Introduction"/>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4934" id="Text Box 185" o:spid="_x0000_s1033" type="#_x0000_t202" style="position:absolute;left:0;text-align:left;margin-left:269.3pt;margin-top:87.6pt;width:190.5pt;height:3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" filled="f" stroked="f">
                <v:textbox>
                  <w:txbxContent>
                    <w:p w:rsidR="00636A6E" w:rsidRPr="00F51EC6" w:rsidRDefault="00636A6E" w:rsidP="00E1049B">
                      <w:pPr>
                        <w:jc w:val="center"/>
                        <w:rPr>
                          <w:rFonts w:ascii="Arial" w:hAnsi="Arial" w:cs="Arial"/>
                          <w:spacing w:val="8"/>
                          <w:w w:val="90"/>
                          <w:sz w:val="22"/>
                          <w:szCs w:val="40"/>
                        </w:rPr>
                      </w:pPr>
                      <w:r w:rsidRPr="00B4754D">
                        <w:rPr>
                          <w:rFonts w:ascii="Arial" w:hAnsi="Arial" w:cs="Arial"/>
                          <w:b/>
                          <w:spacing w:val="8"/>
                          <w:w w:val="90"/>
                          <w:sz w:val="32"/>
                          <w:szCs w:val="40"/>
                        </w:rPr>
                        <w:t>Introduction</w:t>
                      </w:r>
                      <w:bookmarkStart w:id="2" w:name="Introduction"/>
                      <w:bookmarkEnd w:id="2"/>
                    </w:p>
                  </w:txbxContent>
                </v:textbox>
              </v:shape>
            </w:pict>
          </mc:Fallback>
        </mc:AlternateContent>
      </w:r>
      <w:r w:rsidR="0059451A">
        <w:rPr>
          <w:rFonts w:ascii="Arial" w:eastAsia="Arial" w:hAnsi="Arial" w:cs="Arial"/>
          <w:noProof/>
          <w:spacing w:val="7"/>
        </w:rPr>
        <mc:AlternateContent>
          <mc:Choice Requires="wps">
            <w:drawing>
              <wp:anchor distT="36576" distB="36576" distL="36576" distR="36576" simplePos="0" relativeHeight="251660800" behindDoc="0" locked="0" layoutInCell="1" allowOverlap="1" wp14:anchorId="3FA8BDFA" wp14:editId="478CF0E5">
                <wp:simplePos x="0" y="0"/>
                <wp:positionH relativeFrom="page">
                  <wp:posOffset>2181225</wp:posOffset>
                </wp:positionH>
                <wp:positionV relativeFrom="page">
                  <wp:posOffset>5114924</wp:posOffset>
                </wp:positionV>
                <wp:extent cx="5060950" cy="5362575"/>
                <wp:effectExtent l="0" t="0" r="6350" b="9525"/>
                <wp:wrapNone/>
                <wp:docPr id="57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0" cy="53625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636A6E" w:rsidRDefault="00636A6E" w:rsidP="00FD2B16">
                            <w:pPr>
                              <w:spacing w:before="100" w:beforeAutospacing="1" w:after="105"/>
                              <w:outlineLvl w:val="0"/>
                              <w:rPr>
                                <w:rFonts w:asciiTheme="minorHAnsi" w:hAnsiTheme="minorHAnsi" w:cs="Arial"/>
                                <w:bCs/>
                                <w:caps/>
                                <w:color w:val="000000"/>
                                <w:kern w:val="36"/>
                                <w:sz w:val="24"/>
                                <w:szCs w:val="22"/>
                                <w:lang w:eastAsia="en-IN"/>
                              </w:rPr>
                            </w:pPr>
                            <w:bookmarkStart w:id="3" w:name="_Toc303328695"/>
                            <w:bookmarkStart w:id="4" w:name="_Toc429747163"/>
                            <w:r w:rsidRPr="00D907E4">
                              <w:rPr>
                                <w:rFonts w:asciiTheme="minorHAnsi" w:hAnsiTheme="minorHAnsi" w:cs="Arial"/>
                                <w:b/>
                                <w:bCs/>
                                <w:caps/>
                                <w:color w:val="000000"/>
                                <w:kern w:val="36"/>
                                <w:sz w:val="24"/>
                                <w:szCs w:val="22"/>
                                <w:lang w:eastAsia="en-IN"/>
                              </w:rPr>
                              <w:t>Se</w:t>
                            </w:r>
                            <w:r w:rsidRPr="00541CD5">
                              <w:rPr>
                                <w:rFonts w:asciiTheme="minorHAnsi" w:hAnsiTheme="minorHAnsi" w:cs="Arial"/>
                                <w:b/>
                                <w:bCs/>
                                <w:caps/>
                                <w:color w:val="000000"/>
                                <w:kern w:val="36"/>
                                <w:sz w:val="24"/>
                                <w:szCs w:val="22"/>
                                <w:lang w:eastAsia="en-IN"/>
                              </w:rPr>
                              <w:t xml:space="preserve">ctor: </w:t>
                            </w:r>
                            <w:bookmarkStart w:id="5" w:name="_Toc303328696"/>
                            <w:bookmarkEnd w:id="3"/>
                            <w:r w:rsidRPr="000A5F40">
                              <w:rPr>
                                <w:rFonts w:asciiTheme="minorHAnsi" w:hAnsiTheme="minorHAnsi" w:cs="Arial"/>
                                <w:bCs/>
                                <w:caps/>
                                <w:color w:val="000000"/>
                                <w:kern w:val="36"/>
                                <w:sz w:val="24"/>
                                <w:szCs w:val="22"/>
                                <w:lang w:eastAsia="en-IN"/>
                              </w:rPr>
                              <w:t>Green Jobs</w:t>
                            </w:r>
                            <w:bookmarkEnd w:id="4"/>
                          </w:p>
                          <w:p w:rsidR="00636A6E" w:rsidRPr="0055314E" w:rsidRDefault="00636A6E" w:rsidP="00FD2B16">
                            <w:pPr>
                              <w:spacing w:before="100" w:beforeAutospacing="1" w:after="105"/>
                              <w:outlineLvl w:val="0"/>
                              <w:rPr>
                                <w:rFonts w:asciiTheme="minorHAnsi" w:hAnsiTheme="minorHAnsi" w:cs="Arial"/>
                                <w:sz w:val="24"/>
                                <w:szCs w:val="22"/>
                              </w:rPr>
                            </w:pPr>
                            <w:bookmarkStart w:id="6" w:name="_Toc429747164"/>
                            <w:r w:rsidRPr="00541CD5">
                              <w:rPr>
                                <w:rFonts w:asciiTheme="minorHAnsi" w:hAnsiTheme="minorHAnsi" w:cs="Arial"/>
                                <w:b/>
                                <w:bCs/>
                                <w:color w:val="000000"/>
                                <w:kern w:val="36"/>
                                <w:sz w:val="24"/>
                                <w:szCs w:val="22"/>
                                <w:lang w:eastAsia="en-IN"/>
                              </w:rPr>
                              <w:t>S</w:t>
                            </w:r>
                            <w:r>
                              <w:rPr>
                                <w:rFonts w:asciiTheme="minorHAnsi" w:hAnsiTheme="minorHAnsi" w:cs="Arial"/>
                                <w:b/>
                                <w:bCs/>
                                <w:color w:val="000000"/>
                                <w:kern w:val="36"/>
                                <w:sz w:val="24"/>
                                <w:szCs w:val="22"/>
                                <w:lang w:eastAsia="en-IN"/>
                              </w:rPr>
                              <w:t>UB</w:t>
                            </w:r>
                            <w:r w:rsidRPr="00541CD5">
                              <w:rPr>
                                <w:rFonts w:asciiTheme="minorHAnsi" w:hAnsiTheme="minorHAnsi" w:cs="Arial"/>
                                <w:b/>
                                <w:bCs/>
                                <w:color w:val="000000"/>
                                <w:kern w:val="36"/>
                                <w:sz w:val="24"/>
                                <w:szCs w:val="22"/>
                                <w:lang w:eastAsia="en-IN"/>
                              </w:rPr>
                              <w:t>-</w:t>
                            </w:r>
                            <w:r>
                              <w:rPr>
                                <w:rFonts w:asciiTheme="minorHAnsi" w:hAnsiTheme="minorHAnsi" w:cs="Arial"/>
                                <w:b/>
                                <w:bCs/>
                                <w:color w:val="000000"/>
                                <w:kern w:val="36"/>
                                <w:sz w:val="24"/>
                                <w:szCs w:val="22"/>
                                <w:lang w:eastAsia="en-IN"/>
                              </w:rPr>
                              <w:t>SECTOR</w:t>
                            </w:r>
                            <w:r w:rsidRPr="00541CD5">
                              <w:rPr>
                                <w:rFonts w:asciiTheme="minorHAnsi" w:hAnsiTheme="minorHAnsi" w:cs="Arial"/>
                                <w:b/>
                                <w:bCs/>
                                <w:color w:val="000000"/>
                                <w:kern w:val="36"/>
                                <w:sz w:val="24"/>
                                <w:szCs w:val="22"/>
                                <w:lang w:eastAsia="en-IN"/>
                              </w:rPr>
                              <w:t>:</w:t>
                            </w:r>
                            <w:r w:rsidRPr="0055314E">
                              <w:rPr>
                                <w:rFonts w:asciiTheme="minorHAnsi" w:hAnsiTheme="minorHAnsi" w:cs="Arial"/>
                                <w:b/>
                                <w:bCs/>
                                <w:kern w:val="36"/>
                                <w:sz w:val="24"/>
                                <w:szCs w:val="22"/>
                                <w:lang w:eastAsia="en-IN"/>
                              </w:rPr>
                              <w:t xml:space="preserve"> </w:t>
                            </w:r>
                            <w:bookmarkEnd w:id="5"/>
                            <w:bookmarkEnd w:id="6"/>
                            <w:r>
                              <w:rPr>
                                <w:rFonts w:asciiTheme="minorHAnsi" w:hAnsiTheme="minorHAnsi" w:cs="Arial"/>
                                <w:sz w:val="24"/>
                                <w:szCs w:val="22"/>
                              </w:rPr>
                              <w:t>Waste Management</w:t>
                            </w:r>
                          </w:p>
                          <w:p w:rsidR="00636A6E" w:rsidRPr="0055314E" w:rsidRDefault="00636A6E" w:rsidP="00FD2B16">
                            <w:pPr>
                              <w:spacing w:before="100" w:beforeAutospacing="1" w:after="105"/>
                              <w:outlineLvl w:val="0"/>
                              <w:rPr>
                                <w:rFonts w:asciiTheme="minorHAnsi" w:hAnsiTheme="minorHAnsi" w:cs="Arial"/>
                                <w:b/>
                                <w:bCs/>
                                <w:caps/>
                                <w:kern w:val="36"/>
                                <w:sz w:val="24"/>
                                <w:szCs w:val="22"/>
                                <w:lang w:eastAsia="en-IN"/>
                              </w:rPr>
                            </w:pPr>
                            <w:bookmarkStart w:id="7" w:name="_Toc303328697"/>
                            <w:bookmarkStart w:id="8" w:name="_Toc429747165"/>
                            <w:r w:rsidRPr="0055314E">
                              <w:rPr>
                                <w:rFonts w:asciiTheme="minorHAnsi" w:hAnsiTheme="minorHAnsi" w:cs="Arial"/>
                                <w:b/>
                                <w:bCs/>
                                <w:caps/>
                                <w:kern w:val="36"/>
                                <w:sz w:val="24"/>
                                <w:szCs w:val="22"/>
                                <w:lang w:eastAsia="en-IN"/>
                              </w:rPr>
                              <w:t xml:space="preserve">OCCUPATION: </w:t>
                            </w:r>
                            <w:bookmarkEnd w:id="7"/>
                            <w:bookmarkEnd w:id="8"/>
                            <w:r>
                              <w:rPr>
                                <w:rFonts w:asciiTheme="minorHAnsi" w:hAnsiTheme="minorHAnsi" w:cs="Arial"/>
                                <w:sz w:val="24"/>
                                <w:szCs w:val="22"/>
                              </w:rPr>
                              <w:t>Solid Waste Collection</w:t>
                            </w:r>
                          </w:p>
                          <w:p w:rsidR="00636A6E" w:rsidRDefault="00636A6E" w:rsidP="00FD2B16">
                            <w:pPr>
                              <w:spacing w:before="100" w:beforeAutospacing="1" w:after="100" w:afterAutospacing="1"/>
                              <w:rPr>
                                <w:rFonts w:asciiTheme="minorHAnsi" w:hAnsiTheme="minorHAnsi" w:cs="Arial"/>
                                <w:sz w:val="24"/>
                                <w:szCs w:val="22"/>
                              </w:rPr>
                            </w:pPr>
                            <w:r>
                              <w:rPr>
                                <w:rFonts w:asciiTheme="minorHAnsi" w:hAnsiTheme="minorHAnsi" w:cs="Arial"/>
                                <w:b/>
                                <w:bCs/>
                                <w:color w:val="000000"/>
                                <w:sz w:val="24"/>
                                <w:szCs w:val="22"/>
                                <w:lang w:eastAsia="en-IN"/>
                              </w:rPr>
                              <w:t>REFERENCE</w:t>
                            </w:r>
                            <w:r w:rsidRPr="00541CD5">
                              <w:rPr>
                                <w:rFonts w:asciiTheme="minorHAnsi" w:hAnsiTheme="minorHAnsi" w:cs="Arial"/>
                                <w:b/>
                                <w:bCs/>
                                <w:color w:val="000000"/>
                                <w:sz w:val="24"/>
                                <w:szCs w:val="22"/>
                                <w:lang w:eastAsia="en-IN"/>
                              </w:rPr>
                              <w:t xml:space="preserve"> ID</w:t>
                            </w:r>
                            <w:r w:rsidRPr="00D907E4">
                              <w:rPr>
                                <w:rFonts w:asciiTheme="minorHAnsi" w:hAnsiTheme="minorHAnsi" w:cs="Arial"/>
                                <w:b/>
                                <w:bCs/>
                                <w:color w:val="000000"/>
                                <w:sz w:val="24"/>
                                <w:szCs w:val="22"/>
                                <w:lang w:eastAsia="en-IN"/>
                              </w:rPr>
                              <w:t>:</w:t>
                            </w:r>
                            <w:r w:rsidRPr="00C67167">
                              <w:rPr>
                                <w:rFonts w:asciiTheme="minorHAnsi" w:hAnsiTheme="minorHAnsi" w:cs="Arial"/>
                                <w:b/>
                                <w:color w:val="000000"/>
                                <w:sz w:val="24"/>
                                <w:szCs w:val="22"/>
                                <w:lang w:eastAsia="en-IN"/>
                              </w:rPr>
                              <w:t> </w:t>
                            </w:r>
                            <w:r>
                              <w:rPr>
                                <w:rFonts w:asciiTheme="minorHAnsi" w:hAnsiTheme="minorHAnsi" w:cs="Arial"/>
                                <w:color w:val="000000"/>
                                <w:sz w:val="24"/>
                                <w:szCs w:val="22"/>
                                <w:lang w:eastAsia="en-IN"/>
                              </w:rPr>
                              <w:t>SGJ/Q6103</w:t>
                            </w:r>
                          </w:p>
                          <w:p w:rsidR="00636A6E" w:rsidRPr="00541CD5" w:rsidRDefault="00636A6E" w:rsidP="00FD2B16">
                            <w:pPr>
                              <w:spacing w:before="100" w:beforeAutospacing="1" w:after="100" w:afterAutospacing="1"/>
                              <w:rPr>
                                <w:rFonts w:asciiTheme="minorHAnsi" w:hAnsiTheme="minorHAnsi" w:cs="Arial"/>
                                <w:color w:val="000000"/>
                                <w:sz w:val="24"/>
                                <w:szCs w:val="22"/>
                                <w:lang w:eastAsia="en-IN"/>
                              </w:rPr>
                            </w:pPr>
                            <w:r w:rsidRPr="00974BA0">
                              <w:rPr>
                                <w:rFonts w:asciiTheme="minorHAnsi" w:hAnsiTheme="minorHAnsi" w:cs="Arial"/>
                                <w:b/>
                                <w:color w:val="000000"/>
                                <w:sz w:val="24"/>
                                <w:szCs w:val="22"/>
                                <w:lang w:eastAsia="en-IN"/>
                              </w:rPr>
                              <w:t>ALIGNED TO:</w:t>
                            </w:r>
                            <w:r w:rsidRPr="00974BA0">
                              <w:rPr>
                                <w:rFonts w:asciiTheme="minorHAnsi" w:hAnsiTheme="minorHAnsi" w:cs="Arial"/>
                                <w:color w:val="000000"/>
                                <w:sz w:val="24"/>
                                <w:szCs w:val="22"/>
                                <w:lang w:eastAsia="en-IN"/>
                              </w:rPr>
                              <w:t xml:space="preserve"> NCO-20</w:t>
                            </w:r>
                            <w:r>
                              <w:rPr>
                                <w:rFonts w:asciiTheme="minorHAnsi" w:hAnsiTheme="minorHAnsi" w:cs="Arial"/>
                                <w:color w:val="000000"/>
                                <w:sz w:val="24"/>
                                <w:szCs w:val="22"/>
                                <w:lang w:eastAsia="en-IN"/>
                              </w:rPr>
                              <w:t>15</w:t>
                            </w:r>
                            <w:r w:rsidRPr="00974BA0">
                              <w:rPr>
                                <w:rFonts w:asciiTheme="minorHAnsi" w:hAnsiTheme="minorHAnsi" w:cs="Arial"/>
                                <w:color w:val="000000"/>
                                <w:sz w:val="24"/>
                                <w:szCs w:val="22"/>
                                <w:lang w:eastAsia="en-IN"/>
                              </w:rPr>
                              <w:t>/</w:t>
                            </w:r>
                            <w:r>
                              <w:rPr>
                                <w:rFonts w:asciiTheme="minorHAnsi" w:hAnsiTheme="minorHAnsi" w:cs="Arial"/>
                                <w:color w:val="000000"/>
                                <w:sz w:val="24"/>
                                <w:szCs w:val="22"/>
                                <w:lang w:eastAsia="en-IN"/>
                              </w:rPr>
                              <w:t xml:space="preserve"> 9612</w:t>
                            </w:r>
                          </w:p>
                          <w:p w:rsidR="00636A6E" w:rsidRPr="00FD2B16" w:rsidRDefault="00636A6E" w:rsidP="00FD2B16">
                            <w:pPr>
                              <w:widowControl w:val="0"/>
                              <w:spacing w:line="320" w:lineRule="exact"/>
                              <w:jc w:val="both"/>
                              <w:rPr>
                                <w:rFonts w:asciiTheme="minorHAnsi" w:hAnsiTheme="minorHAnsi"/>
                                <w:color w:val="000000"/>
                                <w:sz w:val="24"/>
                              </w:rPr>
                            </w:pPr>
                            <w:r>
                              <w:rPr>
                                <w:rFonts w:asciiTheme="minorHAnsi" w:hAnsiTheme="minorHAnsi"/>
                                <w:color w:val="000000"/>
                                <w:sz w:val="24"/>
                                <w:szCs w:val="22"/>
                              </w:rPr>
                              <w:t xml:space="preserve">Waste picker collects and recovers </w:t>
                            </w:r>
                            <w:r>
                              <w:rPr>
                                <w:rFonts w:asciiTheme="minorHAnsi" w:hAnsiTheme="minorHAnsi"/>
                                <w:color w:val="000000"/>
                                <w:sz w:val="24"/>
                              </w:rPr>
                              <w:t xml:space="preserve">reusable and recyclable solid waste from the source of waste generation </w:t>
                            </w:r>
                            <w:r w:rsidRPr="005D64B3">
                              <w:rPr>
                                <w:rFonts w:asciiTheme="minorHAnsi" w:hAnsiTheme="minorHAnsi"/>
                                <w:color w:val="000000"/>
                                <w:sz w:val="24"/>
                              </w:rPr>
                              <w:t>for sale to recyclers directly or thro</w:t>
                            </w:r>
                            <w:r>
                              <w:rPr>
                                <w:rFonts w:asciiTheme="minorHAnsi" w:hAnsiTheme="minorHAnsi"/>
                                <w:color w:val="000000"/>
                                <w:sz w:val="24"/>
                              </w:rPr>
                              <w:t>ugh intermediaries to earn a</w:t>
                            </w:r>
                            <w:r w:rsidRPr="005D64B3">
                              <w:rPr>
                                <w:rFonts w:asciiTheme="minorHAnsi" w:hAnsiTheme="minorHAnsi"/>
                                <w:color w:val="000000"/>
                                <w:sz w:val="24"/>
                              </w:rPr>
                              <w:t xml:space="preserve"> livelihood</w:t>
                            </w:r>
                            <w:r>
                              <w:rPr>
                                <w:rFonts w:asciiTheme="minorHAnsi" w:hAnsiTheme="minorHAnsi"/>
                                <w:color w:val="000000"/>
                                <w:sz w:val="24"/>
                              </w:rPr>
                              <w:t>.</w:t>
                            </w:r>
                            <w:r w:rsidRPr="00512001">
                              <w:rPr>
                                <w:rFonts w:asciiTheme="minorHAnsi" w:hAnsiTheme="minorHAnsi"/>
                                <w:color w:val="000000"/>
                                <w:sz w:val="24"/>
                              </w:rPr>
                              <w:t xml:space="preserve"> </w:t>
                            </w:r>
                          </w:p>
                          <w:p w:rsidR="00636A6E" w:rsidRDefault="00636A6E" w:rsidP="00FD2B16">
                            <w:pPr>
                              <w:widowControl w:val="0"/>
                              <w:spacing w:line="320" w:lineRule="exact"/>
                              <w:jc w:val="both"/>
                              <w:rPr>
                                <w:rFonts w:asciiTheme="minorHAnsi" w:hAnsiTheme="minorHAnsi" w:cs="Arial"/>
                                <w:color w:val="000000"/>
                                <w:sz w:val="24"/>
                                <w:szCs w:val="22"/>
                                <w:lang w:eastAsia="en-IN"/>
                              </w:rPr>
                            </w:pPr>
                          </w:p>
                          <w:p w:rsidR="00636A6E" w:rsidRPr="00BD46FC" w:rsidRDefault="00636A6E" w:rsidP="007129C9">
                            <w:pPr>
                              <w:widowControl w:val="0"/>
                              <w:spacing w:line="320" w:lineRule="exact"/>
                              <w:jc w:val="both"/>
                              <w:rPr>
                                <w:rFonts w:asciiTheme="minorHAnsi" w:hAnsiTheme="minorHAnsi"/>
                                <w:color w:val="000000"/>
                                <w:sz w:val="24"/>
                                <w:lang w:val="en-IN"/>
                              </w:rPr>
                            </w:pPr>
                            <w:r w:rsidRPr="00541CD5">
                              <w:rPr>
                                <w:rFonts w:asciiTheme="minorHAnsi" w:hAnsiTheme="minorHAnsi"/>
                                <w:b/>
                                <w:color w:val="000000"/>
                                <w:sz w:val="24"/>
                                <w:szCs w:val="22"/>
                              </w:rPr>
                              <w:t>Brief Job Description:</w:t>
                            </w:r>
                            <w:r w:rsidRPr="00541CD5">
                              <w:rPr>
                                <w:rFonts w:asciiTheme="minorHAnsi" w:hAnsiTheme="minorHAnsi"/>
                                <w:color w:val="000000"/>
                                <w:sz w:val="24"/>
                                <w:szCs w:val="22"/>
                              </w:rPr>
                              <w:t xml:space="preserve"> </w:t>
                            </w:r>
                            <w:r>
                              <w:rPr>
                                <w:rFonts w:asciiTheme="minorHAnsi" w:hAnsiTheme="minorHAnsi"/>
                                <w:color w:val="000000"/>
                                <w:sz w:val="24"/>
                                <w:szCs w:val="22"/>
                              </w:rPr>
                              <w:t xml:space="preserve">Waste picker collects and recovers </w:t>
                            </w:r>
                            <w:r>
                              <w:rPr>
                                <w:rFonts w:asciiTheme="minorHAnsi" w:hAnsiTheme="minorHAnsi"/>
                                <w:color w:val="000000"/>
                                <w:sz w:val="24"/>
                              </w:rPr>
                              <w:t xml:space="preserve">reusable and recyclable solid waste from the source of waste generation including </w:t>
                            </w:r>
                            <w:r w:rsidRPr="005D64B3">
                              <w:rPr>
                                <w:rFonts w:asciiTheme="minorHAnsi" w:hAnsiTheme="minorHAnsi"/>
                                <w:color w:val="000000"/>
                                <w:sz w:val="24"/>
                              </w:rPr>
                              <w:t>the streets, bins,</w:t>
                            </w:r>
                            <w:r>
                              <w:rPr>
                                <w:rFonts w:asciiTheme="minorHAnsi" w:hAnsiTheme="minorHAnsi"/>
                                <w:color w:val="000000"/>
                                <w:sz w:val="24"/>
                              </w:rPr>
                              <w:t xml:space="preserve"> landfills,</w:t>
                            </w:r>
                            <w:r w:rsidRPr="005D64B3">
                              <w:rPr>
                                <w:rFonts w:asciiTheme="minorHAnsi" w:hAnsiTheme="minorHAnsi"/>
                                <w:color w:val="000000"/>
                                <w:sz w:val="24"/>
                              </w:rPr>
                              <w:t xml:space="preserve"> material recovery facilities, processing and waste disposal facilities for sale to recyclers directly or thro</w:t>
                            </w:r>
                            <w:r>
                              <w:rPr>
                                <w:rFonts w:asciiTheme="minorHAnsi" w:hAnsiTheme="minorHAnsi"/>
                                <w:color w:val="000000"/>
                                <w:sz w:val="24"/>
                              </w:rPr>
                              <w:t>ugh intermediaries to earn a</w:t>
                            </w:r>
                            <w:r w:rsidRPr="005D64B3">
                              <w:rPr>
                                <w:rFonts w:asciiTheme="minorHAnsi" w:hAnsiTheme="minorHAnsi"/>
                                <w:color w:val="000000"/>
                                <w:sz w:val="24"/>
                              </w:rPr>
                              <w:t xml:space="preserve"> livelihood</w:t>
                            </w:r>
                            <w:r>
                              <w:rPr>
                                <w:rFonts w:asciiTheme="minorHAnsi" w:hAnsiTheme="minorHAnsi"/>
                                <w:color w:val="000000"/>
                                <w:sz w:val="24"/>
                              </w:rPr>
                              <w:t xml:space="preserve">. As per type of refuse, he/she would suitably modify the collected waste, possibly for a better value. The Waste Picker should be able to distinguish between hazardous and non-hazardous materials, and carry/transport the </w:t>
                            </w:r>
                            <w:r w:rsidRPr="002365F9">
                              <w:rPr>
                                <w:rFonts w:asciiTheme="minorHAnsi" w:hAnsiTheme="minorHAnsi"/>
                                <w:color w:val="000000"/>
                                <w:sz w:val="24"/>
                              </w:rPr>
                              <w:t>collected refuse</w:t>
                            </w:r>
                            <w:r w:rsidRPr="00F84A9D">
                              <w:rPr>
                                <w:rFonts w:asciiTheme="minorHAnsi" w:hAnsiTheme="minorHAnsi"/>
                                <w:color w:val="000000"/>
                                <w:sz w:val="24"/>
                              </w:rPr>
                              <w:t xml:space="preserve"> in a safe manner. He/she should be able to understand the associated hea</w:t>
                            </w:r>
                            <w:r>
                              <w:rPr>
                                <w:rFonts w:asciiTheme="minorHAnsi" w:hAnsiTheme="minorHAnsi"/>
                                <w:color w:val="000000"/>
                                <w:sz w:val="24"/>
                              </w:rPr>
                              <w:t>lth hazard</w:t>
                            </w:r>
                            <w:r w:rsidRPr="00F84A9D">
                              <w:rPr>
                                <w:rFonts w:asciiTheme="minorHAnsi" w:hAnsiTheme="minorHAnsi"/>
                                <w:color w:val="000000"/>
                                <w:sz w:val="24"/>
                              </w:rPr>
                              <w:t>s</w:t>
                            </w:r>
                            <w:r>
                              <w:rPr>
                                <w:rFonts w:asciiTheme="minorHAnsi" w:hAnsiTheme="minorHAnsi"/>
                                <w:color w:val="000000"/>
                                <w:sz w:val="24"/>
                              </w:rPr>
                              <w:t xml:space="preserve"> and take adequate precautions. </w:t>
                            </w:r>
                          </w:p>
                          <w:p w:rsidR="00636A6E" w:rsidRPr="00FD2B16" w:rsidRDefault="00636A6E" w:rsidP="00FD2B16">
                            <w:pPr>
                              <w:widowControl w:val="0"/>
                              <w:spacing w:line="320" w:lineRule="exact"/>
                              <w:jc w:val="both"/>
                              <w:rPr>
                                <w:rFonts w:asciiTheme="minorHAnsi" w:hAnsiTheme="minorHAnsi" w:cs="Arial"/>
                                <w:color w:val="000000"/>
                                <w:sz w:val="24"/>
                                <w:szCs w:val="22"/>
                                <w:lang w:eastAsia="en-IN"/>
                              </w:rPr>
                            </w:pPr>
                            <w:r w:rsidRPr="003064E6">
                              <w:rPr>
                                <w:rFonts w:asciiTheme="minorHAnsi" w:hAnsiTheme="minorHAnsi" w:cs="Arial"/>
                                <w:color w:val="000000"/>
                                <w:sz w:val="24"/>
                                <w:szCs w:val="22"/>
                                <w:lang w:eastAsia="en-IN"/>
                              </w:rPr>
                              <w:t xml:space="preserve"> </w:t>
                            </w:r>
                          </w:p>
                          <w:p w:rsidR="00636A6E" w:rsidRPr="007A4752" w:rsidRDefault="00636A6E" w:rsidP="00FD2B16">
                            <w:pPr>
                              <w:pStyle w:val="Default"/>
                              <w:spacing w:line="320" w:lineRule="exact"/>
                              <w:jc w:val="both"/>
                              <w:rPr>
                                <w:rFonts w:asciiTheme="minorHAnsi" w:hAnsiTheme="minorHAnsi"/>
                                <w:b/>
                                <w:szCs w:val="22"/>
                              </w:rPr>
                            </w:pPr>
                            <w:r w:rsidRPr="006F52AF">
                              <w:rPr>
                                <w:rFonts w:asciiTheme="minorHAnsi" w:hAnsiTheme="minorHAnsi"/>
                                <w:b/>
                              </w:rPr>
                              <w:t xml:space="preserve">Personal Attributes: </w:t>
                            </w:r>
                            <w:r>
                              <w:rPr>
                                <w:rFonts w:asciiTheme="minorHAnsi" w:hAnsiTheme="minorHAnsi"/>
                                <w:szCs w:val="22"/>
                              </w:rPr>
                              <w:t>This work</w:t>
                            </w:r>
                            <w:r w:rsidRPr="0093243C">
                              <w:rPr>
                                <w:rFonts w:asciiTheme="minorHAnsi" w:hAnsiTheme="minorHAnsi"/>
                                <w:szCs w:val="22"/>
                              </w:rPr>
                              <w:t xml:space="preserve"> requi</w:t>
                            </w:r>
                            <w:r>
                              <w:rPr>
                                <w:rFonts w:asciiTheme="minorHAnsi" w:hAnsiTheme="minorHAnsi"/>
                                <w:szCs w:val="22"/>
                              </w:rPr>
                              <w:t>res the individual to focus</w:t>
                            </w:r>
                            <w:r w:rsidRPr="0093243C">
                              <w:rPr>
                                <w:rFonts w:asciiTheme="minorHAnsi" w:hAnsiTheme="minorHAnsi"/>
                                <w:szCs w:val="22"/>
                              </w:rPr>
                              <w:t xml:space="preserve"> </w:t>
                            </w:r>
                            <w:r>
                              <w:rPr>
                                <w:rFonts w:asciiTheme="minorHAnsi" w:hAnsiTheme="minorHAnsi"/>
                                <w:szCs w:val="22"/>
                              </w:rPr>
                              <w:t xml:space="preserve">and </w:t>
                            </w:r>
                            <w:r w:rsidRPr="0093243C">
                              <w:rPr>
                                <w:rFonts w:asciiTheme="minorHAnsi" w:hAnsiTheme="minorHAnsi"/>
                                <w:szCs w:val="22"/>
                              </w:rPr>
                              <w:t xml:space="preserve">complete </w:t>
                            </w:r>
                            <w:r>
                              <w:rPr>
                                <w:rFonts w:asciiTheme="minorHAnsi" w:hAnsiTheme="minorHAnsi"/>
                                <w:szCs w:val="22"/>
                              </w:rPr>
                              <w:t xml:space="preserve">the work </w:t>
                            </w:r>
                            <w:r w:rsidRPr="0093243C">
                              <w:rPr>
                                <w:rFonts w:asciiTheme="minorHAnsi" w:hAnsiTheme="minorHAnsi"/>
                                <w:szCs w:val="22"/>
                              </w:rPr>
                              <w:t>w</w:t>
                            </w:r>
                            <w:r>
                              <w:rPr>
                                <w:rFonts w:asciiTheme="minorHAnsi" w:hAnsiTheme="minorHAnsi"/>
                                <w:szCs w:val="22"/>
                              </w:rPr>
                              <w:t>ithout any mishap.</w:t>
                            </w:r>
                            <w:r w:rsidRPr="0093243C">
                              <w:rPr>
                                <w:rFonts w:asciiTheme="minorHAnsi" w:hAnsiTheme="minorHAnsi"/>
                                <w:szCs w:val="22"/>
                              </w:rPr>
                              <w:t xml:space="preserve"> He/</w:t>
                            </w:r>
                            <w:r>
                              <w:rPr>
                                <w:rFonts w:asciiTheme="minorHAnsi" w:hAnsiTheme="minorHAnsi"/>
                                <w:szCs w:val="22"/>
                              </w:rPr>
                              <w:t>s</w:t>
                            </w:r>
                            <w:r w:rsidRPr="0093243C">
                              <w:rPr>
                                <w:rFonts w:asciiTheme="minorHAnsi" w:hAnsiTheme="minorHAnsi"/>
                                <w:szCs w:val="22"/>
                              </w:rPr>
                              <w:t xml:space="preserve">he </w:t>
                            </w:r>
                            <w:r>
                              <w:rPr>
                                <w:rFonts w:asciiTheme="minorHAnsi" w:hAnsiTheme="minorHAnsi"/>
                                <w:szCs w:val="22"/>
                              </w:rPr>
                              <w:t xml:space="preserve">must have good physical stamina and tolerance towards challenging environment. </w:t>
                            </w:r>
                          </w:p>
                          <w:p w:rsidR="00636A6E" w:rsidRPr="006F52AF" w:rsidRDefault="00636A6E" w:rsidP="00FD2B16">
                            <w:pPr>
                              <w:widowControl w:val="0"/>
                              <w:spacing w:line="320" w:lineRule="exact"/>
                              <w:jc w:val="both"/>
                              <w:rPr>
                                <w:rFonts w:asciiTheme="minorHAnsi" w:hAnsiTheme="minorHAnsi"/>
                                <w:b/>
                                <w:sz w:val="24"/>
                                <w:szCs w:val="24"/>
                              </w:rPr>
                            </w:pPr>
                          </w:p>
                          <w:p w:rsidR="00636A6E" w:rsidRPr="006F52AF" w:rsidRDefault="00636A6E" w:rsidP="00FD2B16">
                            <w:pPr>
                              <w:spacing w:before="100" w:beforeAutospacing="1" w:after="100" w:afterAutospacing="1"/>
                              <w:rPr>
                                <w:rFonts w:asciiTheme="minorHAnsi" w:hAnsiTheme="minorHAnsi"/>
                                <w:b/>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8BDFA" id="Text Box 37" o:spid="_x0000_s1034" type="#_x0000_t202" style="position:absolute;left:0;text-align:left;margin-left:171.75pt;margin-top:402.75pt;width:398.5pt;height:422.25pt;z-index:2516608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" filled="f" fillcolor="#fffffe" stroked="f" strokecolor="#212120" insetpen="t">
                <v:textbox inset="2.88pt,2.88pt,2.88pt,2.88pt">
                  <w:txbxContent>
                    <w:p w:rsidR="00636A6E" w:rsidRDefault="00636A6E" w:rsidP="00FD2B16">
                      <w:pPr>
                        <w:spacing w:before="100" w:beforeAutospacing="1" w:after="105"/>
                        <w:outlineLvl w:val="0"/>
                        <w:rPr>
                          <w:rFonts w:asciiTheme="minorHAnsi" w:hAnsiTheme="minorHAnsi" w:cs="Arial"/>
                          <w:bCs/>
                          <w:caps/>
                          <w:color w:val="000000"/>
                          <w:kern w:val="36"/>
                          <w:sz w:val="24"/>
                          <w:szCs w:val="22"/>
                          <w:lang w:eastAsia="en-IN"/>
                        </w:rPr>
                      </w:pPr>
                      <w:bookmarkStart w:id="9" w:name="_Toc303328695"/>
                      <w:bookmarkStart w:id="10" w:name="_Toc429747163"/>
                      <w:r w:rsidRPr="00D907E4">
                        <w:rPr>
                          <w:rFonts w:asciiTheme="minorHAnsi" w:hAnsiTheme="minorHAnsi" w:cs="Arial"/>
                          <w:b/>
                          <w:bCs/>
                          <w:caps/>
                          <w:color w:val="000000"/>
                          <w:kern w:val="36"/>
                          <w:sz w:val="24"/>
                          <w:szCs w:val="22"/>
                          <w:lang w:eastAsia="en-IN"/>
                        </w:rPr>
                        <w:t>Se</w:t>
                      </w:r>
                      <w:r w:rsidRPr="00541CD5">
                        <w:rPr>
                          <w:rFonts w:asciiTheme="minorHAnsi" w:hAnsiTheme="minorHAnsi" w:cs="Arial"/>
                          <w:b/>
                          <w:bCs/>
                          <w:caps/>
                          <w:color w:val="000000"/>
                          <w:kern w:val="36"/>
                          <w:sz w:val="24"/>
                          <w:szCs w:val="22"/>
                          <w:lang w:eastAsia="en-IN"/>
                        </w:rPr>
                        <w:t xml:space="preserve">ctor: </w:t>
                      </w:r>
                      <w:bookmarkStart w:id="11" w:name="_Toc303328696"/>
                      <w:bookmarkEnd w:id="9"/>
                      <w:r w:rsidRPr="000A5F40">
                        <w:rPr>
                          <w:rFonts w:asciiTheme="minorHAnsi" w:hAnsiTheme="minorHAnsi" w:cs="Arial"/>
                          <w:bCs/>
                          <w:caps/>
                          <w:color w:val="000000"/>
                          <w:kern w:val="36"/>
                          <w:sz w:val="24"/>
                          <w:szCs w:val="22"/>
                          <w:lang w:eastAsia="en-IN"/>
                        </w:rPr>
                        <w:t>Green Jobs</w:t>
                      </w:r>
                      <w:bookmarkEnd w:id="10"/>
                    </w:p>
                    <w:p w:rsidR="00636A6E" w:rsidRPr="0055314E" w:rsidRDefault="00636A6E" w:rsidP="00FD2B16">
                      <w:pPr>
                        <w:spacing w:before="100" w:beforeAutospacing="1" w:after="105"/>
                        <w:outlineLvl w:val="0"/>
                        <w:rPr>
                          <w:rFonts w:asciiTheme="minorHAnsi" w:hAnsiTheme="minorHAnsi" w:cs="Arial"/>
                          <w:sz w:val="24"/>
                          <w:szCs w:val="22"/>
                        </w:rPr>
                      </w:pPr>
                      <w:bookmarkStart w:id="12" w:name="_Toc429747164"/>
                      <w:r w:rsidRPr="00541CD5">
                        <w:rPr>
                          <w:rFonts w:asciiTheme="minorHAnsi" w:hAnsiTheme="minorHAnsi" w:cs="Arial"/>
                          <w:b/>
                          <w:bCs/>
                          <w:color w:val="000000"/>
                          <w:kern w:val="36"/>
                          <w:sz w:val="24"/>
                          <w:szCs w:val="22"/>
                          <w:lang w:eastAsia="en-IN"/>
                        </w:rPr>
                        <w:t>S</w:t>
                      </w:r>
                      <w:r>
                        <w:rPr>
                          <w:rFonts w:asciiTheme="minorHAnsi" w:hAnsiTheme="minorHAnsi" w:cs="Arial"/>
                          <w:b/>
                          <w:bCs/>
                          <w:color w:val="000000"/>
                          <w:kern w:val="36"/>
                          <w:sz w:val="24"/>
                          <w:szCs w:val="22"/>
                          <w:lang w:eastAsia="en-IN"/>
                        </w:rPr>
                        <w:t>UB</w:t>
                      </w:r>
                      <w:r w:rsidRPr="00541CD5">
                        <w:rPr>
                          <w:rFonts w:asciiTheme="minorHAnsi" w:hAnsiTheme="minorHAnsi" w:cs="Arial"/>
                          <w:b/>
                          <w:bCs/>
                          <w:color w:val="000000"/>
                          <w:kern w:val="36"/>
                          <w:sz w:val="24"/>
                          <w:szCs w:val="22"/>
                          <w:lang w:eastAsia="en-IN"/>
                        </w:rPr>
                        <w:t>-</w:t>
                      </w:r>
                      <w:r>
                        <w:rPr>
                          <w:rFonts w:asciiTheme="minorHAnsi" w:hAnsiTheme="minorHAnsi" w:cs="Arial"/>
                          <w:b/>
                          <w:bCs/>
                          <w:color w:val="000000"/>
                          <w:kern w:val="36"/>
                          <w:sz w:val="24"/>
                          <w:szCs w:val="22"/>
                          <w:lang w:eastAsia="en-IN"/>
                        </w:rPr>
                        <w:t>SECTOR</w:t>
                      </w:r>
                      <w:r w:rsidRPr="00541CD5">
                        <w:rPr>
                          <w:rFonts w:asciiTheme="minorHAnsi" w:hAnsiTheme="minorHAnsi" w:cs="Arial"/>
                          <w:b/>
                          <w:bCs/>
                          <w:color w:val="000000"/>
                          <w:kern w:val="36"/>
                          <w:sz w:val="24"/>
                          <w:szCs w:val="22"/>
                          <w:lang w:eastAsia="en-IN"/>
                        </w:rPr>
                        <w:t>:</w:t>
                      </w:r>
                      <w:r w:rsidRPr="0055314E">
                        <w:rPr>
                          <w:rFonts w:asciiTheme="minorHAnsi" w:hAnsiTheme="minorHAnsi" w:cs="Arial"/>
                          <w:b/>
                          <w:bCs/>
                          <w:kern w:val="36"/>
                          <w:sz w:val="24"/>
                          <w:szCs w:val="22"/>
                          <w:lang w:eastAsia="en-IN"/>
                        </w:rPr>
                        <w:t xml:space="preserve"> </w:t>
                      </w:r>
                      <w:bookmarkEnd w:id="11"/>
                      <w:bookmarkEnd w:id="12"/>
                      <w:r>
                        <w:rPr>
                          <w:rFonts w:asciiTheme="minorHAnsi" w:hAnsiTheme="minorHAnsi" w:cs="Arial"/>
                          <w:sz w:val="24"/>
                          <w:szCs w:val="22"/>
                        </w:rPr>
                        <w:t>Waste Management</w:t>
                      </w:r>
                    </w:p>
                    <w:p w:rsidR="00636A6E" w:rsidRPr="0055314E" w:rsidRDefault="00636A6E" w:rsidP="00FD2B16">
                      <w:pPr>
                        <w:spacing w:before="100" w:beforeAutospacing="1" w:after="105"/>
                        <w:outlineLvl w:val="0"/>
                        <w:rPr>
                          <w:rFonts w:asciiTheme="minorHAnsi" w:hAnsiTheme="minorHAnsi" w:cs="Arial"/>
                          <w:b/>
                          <w:bCs/>
                          <w:caps/>
                          <w:kern w:val="36"/>
                          <w:sz w:val="24"/>
                          <w:szCs w:val="22"/>
                          <w:lang w:eastAsia="en-IN"/>
                        </w:rPr>
                      </w:pPr>
                      <w:bookmarkStart w:id="13" w:name="_Toc303328697"/>
                      <w:bookmarkStart w:id="14" w:name="_Toc429747165"/>
                      <w:r w:rsidRPr="0055314E">
                        <w:rPr>
                          <w:rFonts w:asciiTheme="minorHAnsi" w:hAnsiTheme="minorHAnsi" w:cs="Arial"/>
                          <w:b/>
                          <w:bCs/>
                          <w:caps/>
                          <w:kern w:val="36"/>
                          <w:sz w:val="24"/>
                          <w:szCs w:val="22"/>
                          <w:lang w:eastAsia="en-IN"/>
                        </w:rPr>
                        <w:t xml:space="preserve">OCCUPATION: </w:t>
                      </w:r>
                      <w:bookmarkEnd w:id="13"/>
                      <w:bookmarkEnd w:id="14"/>
                      <w:r>
                        <w:rPr>
                          <w:rFonts w:asciiTheme="minorHAnsi" w:hAnsiTheme="minorHAnsi" w:cs="Arial"/>
                          <w:sz w:val="24"/>
                          <w:szCs w:val="22"/>
                        </w:rPr>
                        <w:t>Solid Waste Collection</w:t>
                      </w:r>
                    </w:p>
                    <w:p w:rsidR="00636A6E" w:rsidRDefault="00636A6E" w:rsidP="00FD2B16">
                      <w:pPr>
                        <w:spacing w:before="100" w:beforeAutospacing="1" w:after="100" w:afterAutospacing="1"/>
                        <w:rPr>
                          <w:rFonts w:asciiTheme="minorHAnsi" w:hAnsiTheme="minorHAnsi" w:cs="Arial"/>
                          <w:sz w:val="24"/>
                          <w:szCs w:val="22"/>
                        </w:rPr>
                      </w:pPr>
                      <w:r>
                        <w:rPr>
                          <w:rFonts w:asciiTheme="minorHAnsi" w:hAnsiTheme="minorHAnsi" w:cs="Arial"/>
                          <w:b/>
                          <w:bCs/>
                          <w:color w:val="000000"/>
                          <w:sz w:val="24"/>
                          <w:szCs w:val="22"/>
                          <w:lang w:eastAsia="en-IN"/>
                        </w:rPr>
                        <w:t>REFERENCE</w:t>
                      </w:r>
                      <w:r w:rsidRPr="00541CD5">
                        <w:rPr>
                          <w:rFonts w:asciiTheme="minorHAnsi" w:hAnsiTheme="minorHAnsi" w:cs="Arial"/>
                          <w:b/>
                          <w:bCs/>
                          <w:color w:val="000000"/>
                          <w:sz w:val="24"/>
                          <w:szCs w:val="22"/>
                          <w:lang w:eastAsia="en-IN"/>
                        </w:rPr>
                        <w:t xml:space="preserve"> ID</w:t>
                      </w:r>
                      <w:r w:rsidRPr="00D907E4">
                        <w:rPr>
                          <w:rFonts w:asciiTheme="minorHAnsi" w:hAnsiTheme="minorHAnsi" w:cs="Arial"/>
                          <w:b/>
                          <w:bCs/>
                          <w:color w:val="000000"/>
                          <w:sz w:val="24"/>
                          <w:szCs w:val="22"/>
                          <w:lang w:eastAsia="en-IN"/>
                        </w:rPr>
                        <w:t>:</w:t>
                      </w:r>
                      <w:r w:rsidRPr="00C67167">
                        <w:rPr>
                          <w:rFonts w:asciiTheme="minorHAnsi" w:hAnsiTheme="minorHAnsi" w:cs="Arial"/>
                          <w:b/>
                          <w:color w:val="000000"/>
                          <w:sz w:val="24"/>
                          <w:szCs w:val="22"/>
                          <w:lang w:eastAsia="en-IN"/>
                        </w:rPr>
                        <w:t> </w:t>
                      </w:r>
                      <w:r>
                        <w:rPr>
                          <w:rFonts w:asciiTheme="minorHAnsi" w:hAnsiTheme="minorHAnsi" w:cs="Arial"/>
                          <w:color w:val="000000"/>
                          <w:sz w:val="24"/>
                          <w:szCs w:val="22"/>
                          <w:lang w:eastAsia="en-IN"/>
                        </w:rPr>
                        <w:t>SGJ/Q6103</w:t>
                      </w:r>
                    </w:p>
                    <w:p w:rsidR="00636A6E" w:rsidRPr="00541CD5" w:rsidRDefault="00636A6E" w:rsidP="00FD2B16">
                      <w:pPr>
                        <w:spacing w:before="100" w:beforeAutospacing="1" w:after="100" w:afterAutospacing="1"/>
                        <w:rPr>
                          <w:rFonts w:asciiTheme="minorHAnsi" w:hAnsiTheme="minorHAnsi" w:cs="Arial"/>
                          <w:color w:val="000000"/>
                          <w:sz w:val="24"/>
                          <w:szCs w:val="22"/>
                          <w:lang w:eastAsia="en-IN"/>
                        </w:rPr>
                      </w:pPr>
                      <w:r w:rsidRPr="00974BA0">
                        <w:rPr>
                          <w:rFonts w:asciiTheme="minorHAnsi" w:hAnsiTheme="minorHAnsi" w:cs="Arial"/>
                          <w:b/>
                          <w:color w:val="000000"/>
                          <w:sz w:val="24"/>
                          <w:szCs w:val="22"/>
                          <w:lang w:eastAsia="en-IN"/>
                        </w:rPr>
                        <w:t>ALIGNED TO:</w:t>
                      </w:r>
                      <w:r w:rsidRPr="00974BA0">
                        <w:rPr>
                          <w:rFonts w:asciiTheme="minorHAnsi" w:hAnsiTheme="minorHAnsi" w:cs="Arial"/>
                          <w:color w:val="000000"/>
                          <w:sz w:val="24"/>
                          <w:szCs w:val="22"/>
                          <w:lang w:eastAsia="en-IN"/>
                        </w:rPr>
                        <w:t xml:space="preserve"> NCO-20</w:t>
                      </w:r>
                      <w:r>
                        <w:rPr>
                          <w:rFonts w:asciiTheme="minorHAnsi" w:hAnsiTheme="minorHAnsi" w:cs="Arial"/>
                          <w:color w:val="000000"/>
                          <w:sz w:val="24"/>
                          <w:szCs w:val="22"/>
                          <w:lang w:eastAsia="en-IN"/>
                        </w:rPr>
                        <w:t>15</w:t>
                      </w:r>
                      <w:r w:rsidRPr="00974BA0">
                        <w:rPr>
                          <w:rFonts w:asciiTheme="minorHAnsi" w:hAnsiTheme="minorHAnsi" w:cs="Arial"/>
                          <w:color w:val="000000"/>
                          <w:sz w:val="24"/>
                          <w:szCs w:val="22"/>
                          <w:lang w:eastAsia="en-IN"/>
                        </w:rPr>
                        <w:t>/</w:t>
                      </w:r>
                      <w:r>
                        <w:rPr>
                          <w:rFonts w:asciiTheme="minorHAnsi" w:hAnsiTheme="minorHAnsi" w:cs="Arial"/>
                          <w:color w:val="000000"/>
                          <w:sz w:val="24"/>
                          <w:szCs w:val="22"/>
                          <w:lang w:eastAsia="en-IN"/>
                        </w:rPr>
                        <w:t xml:space="preserve"> 9612</w:t>
                      </w:r>
                    </w:p>
                    <w:p w:rsidR="00636A6E" w:rsidRPr="00FD2B16" w:rsidRDefault="00636A6E" w:rsidP="00FD2B16">
                      <w:pPr>
                        <w:widowControl w:val="0"/>
                        <w:spacing w:line="320" w:lineRule="exact"/>
                        <w:jc w:val="both"/>
                        <w:rPr>
                          <w:rFonts w:asciiTheme="minorHAnsi" w:hAnsiTheme="minorHAnsi"/>
                          <w:color w:val="000000"/>
                          <w:sz w:val="24"/>
                        </w:rPr>
                      </w:pPr>
                      <w:r>
                        <w:rPr>
                          <w:rFonts w:asciiTheme="minorHAnsi" w:hAnsiTheme="minorHAnsi"/>
                          <w:color w:val="000000"/>
                          <w:sz w:val="24"/>
                          <w:szCs w:val="22"/>
                        </w:rPr>
                        <w:t xml:space="preserve">Waste picker collects and recovers </w:t>
                      </w:r>
                      <w:r>
                        <w:rPr>
                          <w:rFonts w:asciiTheme="minorHAnsi" w:hAnsiTheme="minorHAnsi"/>
                          <w:color w:val="000000"/>
                          <w:sz w:val="24"/>
                        </w:rPr>
                        <w:t xml:space="preserve">reusable and recyclable solid waste from the source of waste generation </w:t>
                      </w:r>
                      <w:r w:rsidRPr="005D64B3">
                        <w:rPr>
                          <w:rFonts w:asciiTheme="minorHAnsi" w:hAnsiTheme="minorHAnsi"/>
                          <w:color w:val="000000"/>
                          <w:sz w:val="24"/>
                        </w:rPr>
                        <w:t>for sale to recyclers directly or thro</w:t>
                      </w:r>
                      <w:r>
                        <w:rPr>
                          <w:rFonts w:asciiTheme="minorHAnsi" w:hAnsiTheme="minorHAnsi"/>
                          <w:color w:val="000000"/>
                          <w:sz w:val="24"/>
                        </w:rPr>
                        <w:t>ugh intermediaries to earn a</w:t>
                      </w:r>
                      <w:r w:rsidRPr="005D64B3">
                        <w:rPr>
                          <w:rFonts w:asciiTheme="minorHAnsi" w:hAnsiTheme="minorHAnsi"/>
                          <w:color w:val="000000"/>
                          <w:sz w:val="24"/>
                        </w:rPr>
                        <w:t xml:space="preserve"> livelihood</w:t>
                      </w:r>
                      <w:r>
                        <w:rPr>
                          <w:rFonts w:asciiTheme="minorHAnsi" w:hAnsiTheme="minorHAnsi"/>
                          <w:color w:val="000000"/>
                          <w:sz w:val="24"/>
                        </w:rPr>
                        <w:t>.</w:t>
                      </w:r>
                      <w:r w:rsidRPr="00512001">
                        <w:rPr>
                          <w:rFonts w:asciiTheme="minorHAnsi" w:hAnsiTheme="minorHAnsi"/>
                          <w:color w:val="000000"/>
                          <w:sz w:val="24"/>
                        </w:rPr>
                        <w:t xml:space="preserve"> </w:t>
                      </w:r>
                    </w:p>
                    <w:p w:rsidR="00636A6E" w:rsidRDefault="00636A6E" w:rsidP="00FD2B16">
                      <w:pPr>
                        <w:widowControl w:val="0"/>
                        <w:spacing w:line="320" w:lineRule="exact"/>
                        <w:jc w:val="both"/>
                        <w:rPr>
                          <w:rFonts w:asciiTheme="minorHAnsi" w:hAnsiTheme="minorHAnsi" w:cs="Arial"/>
                          <w:color w:val="000000"/>
                          <w:sz w:val="24"/>
                          <w:szCs w:val="22"/>
                          <w:lang w:eastAsia="en-IN"/>
                        </w:rPr>
                      </w:pPr>
                    </w:p>
                    <w:p w:rsidR="00636A6E" w:rsidRPr="00BD46FC" w:rsidRDefault="00636A6E" w:rsidP="007129C9">
                      <w:pPr>
                        <w:widowControl w:val="0"/>
                        <w:spacing w:line="320" w:lineRule="exact"/>
                        <w:jc w:val="both"/>
                        <w:rPr>
                          <w:rFonts w:asciiTheme="minorHAnsi" w:hAnsiTheme="minorHAnsi"/>
                          <w:color w:val="000000"/>
                          <w:sz w:val="24"/>
                          <w:lang w:val="en-IN"/>
                        </w:rPr>
                      </w:pPr>
                      <w:r w:rsidRPr="00541CD5">
                        <w:rPr>
                          <w:rFonts w:asciiTheme="minorHAnsi" w:hAnsiTheme="minorHAnsi"/>
                          <w:b/>
                          <w:color w:val="000000"/>
                          <w:sz w:val="24"/>
                          <w:szCs w:val="22"/>
                        </w:rPr>
                        <w:t>Brief Job Description:</w:t>
                      </w:r>
                      <w:r w:rsidRPr="00541CD5">
                        <w:rPr>
                          <w:rFonts w:asciiTheme="minorHAnsi" w:hAnsiTheme="minorHAnsi"/>
                          <w:color w:val="000000"/>
                          <w:sz w:val="24"/>
                          <w:szCs w:val="22"/>
                        </w:rPr>
                        <w:t xml:space="preserve"> </w:t>
                      </w:r>
                      <w:r>
                        <w:rPr>
                          <w:rFonts w:asciiTheme="minorHAnsi" w:hAnsiTheme="minorHAnsi"/>
                          <w:color w:val="000000"/>
                          <w:sz w:val="24"/>
                          <w:szCs w:val="22"/>
                        </w:rPr>
                        <w:t xml:space="preserve">Waste picker collects and recovers </w:t>
                      </w:r>
                      <w:r>
                        <w:rPr>
                          <w:rFonts w:asciiTheme="minorHAnsi" w:hAnsiTheme="minorHAnsi"/>
                          <w:color w:val="000000"/>
                          <w:sz w:val="24"/>
                        </w:rPr>
                        <w:t xml:space="preserve">reusable and recyclable solid waste from the source of waste generation including </w:t>
                      </w:r>
                      <w:r w:rsidRPr="005D64B3">
                        <w:rPr>
                          <w:rFonts w:asciiTheme="minorHAnsi" w:hAnsiTheme="minorHAnsi"/>
                          <w:color w:val="000000"/>
                          <w:sz w:val="24"/>
                        </w:rPr>
                        <w:t>the streets, bins,</w:t>
                      </w:r>
                      <w:r>
                        <w:rPr>
                          <w:rFonts w:asciiTheme="minorHAnsi" w:hAnsiTheme="minorHAnsi"/>
                          <w:color w:val="000000"/>
                          <w:sz w:val="24"/>
                        </w:rPr>
                        <w:t xml:space="preserve"> landfills,</w:t>
                      </w:r>
                      <w:r w:rsidRPr="005D64B3">
                        <w:rPr>
                          <w:rFonts w:asciiTheme="minorHAnsi" w:hAnsiTheme="minorHAnsi"/>
                          <w:color w:val="000000"/>
                          <w:sz w:val="24"/>
                        </w:rPr>
                        <w:t xml:space="preserve"> material recovery facilities, processing and waste disposal facilities for sale to recyclers directly or thro</w:t>
                      </w:r>
                      <w:r>
                        <w:rPr>
                          <w:rFonts w:asciiTheme="minorHAnsi" w:hAnsiTheme="minorHAnsi"/>
                          <w:color w:val="000000"/>
                          <w:sz w:val="24"/>
                        </w:rPr>
                        <w:t>ugh intermediaries to earn a</w:t>
                      </w:r>
                      <w:r w:rsidRPr="005D64B3">
                        <w:rPr>
                          <w:rFonts w:asciiTheme="minorHAnsi" w:hAnsiTheme="minorHAnsi"/>
                          <w:color w:val="000000"/>
                          <w:sz w:val="24"/>
                        </w:rPr>
                        <w:t xml:space="preserve"> livelihood</w:t>
                      </w:r>
                      <w:r>
                        <w:rPr>
                          <w:rFonts w:asciiTheme="minorHAnsi" w:hAnsiTheme="minorHAnsi"/>
                          <w:color w:val="000000"/>
                          <w:sz w:val="24"/>
                        </w:rPr>
                        <w:t xml:space="preserve">. As per type of refuse, he/she would suitably modify the collected waste, possibly for a better value. The Waste Picker should be able to distinguish between hazardous and non-hazardous materials, and carry/transport the </w:t>
                      </w:r>
                      <w:r w:rsidRPr="002365F9">
                        <w:rPr>
                          <w:rFonts w:asciiTheme="minorHAnsi" w:hAnsiTheme="minorHAnsi"/>
                          <w:color w:val="000000"/>
                          <w:sz w:val="24"/>
                        </w:rPr>
                        <w:t>collected refuse</w:t>
                      </w:r>
                      <w:r w:rsidRPr="00F84A9D">
                        <w:rPr>
                          <w:rFonts w:asciiTheme="minorHAnsi" w:hAnsiTheme="minorHAnsi"/>
                          <w:color w:val="000000"/>
                          <w:sz w:val="24"/>
                        </w:rPr>
                        <w:t xml:space="preserve"> in a safe manner. He/she should be able to understand the associated hea</w:t>
                      </w:r>
                      <w:r>
                        <w:rPr>
                          <w:rFonts w:asciiTheme="minorHAnsi" w:hAnsiTheme="minorHAnsi"/>
                          <w:color w:val="000000"/>
                          <w:sz w:val="24"/>
                        </w:rPr>
                        <w:t>lth hazard</w:t>
                      </w:r>
                      <w:r w:rsidRPr="00F84A9D">
                        <w:rPr>
                          <w:rFonts w:asciiTheme="minorHAnsi" w:hAnsiTheme="minorHAnsi"/>
                          <w:color w:val="000000"/>
                          <w:sz w:val="24"/>
                        </w:rPr>
                        <w:t>s</w:t>
                      </w:r>
                      <w:r>
                        <w:rPr>
                          <w:rFonts w:asciiTheme="minorHAnsi" w:hAnsiTheme="minorHAnsi"/>
                          <w:color w:val="000000"/>
                          <w:sz w:val="24"/>
                        </w:rPr>
                        <w:t xml:space="preserve"> and take adequate precautions. </w:t>
                      </w:r>
                    </w:p>
                    <w:p w:rsidR="00636A6E" w:rsidRPr="00FD2B16" w:rsidRDefault="00636A6E" w:rsidP="00FD2B16">
                      <w:pPr>
                        <w:widowControl w:val="0"/>
                        <w:spacing w:line="320" w:lineRule="exact"/>
                        <w:jc w:val="both"/>
                        <w:rPr>
                          <w:rFonts w:asciiTheme="minorHAnsi" w:hAnsiTheme="minorHAnsi" w:cs="Arial"/>
                          <w:color w:val="000000"/>
                          <w:sz w:val="24"/>
                          <w:szCs w:val="22"/>
                          <w:lang w:eastAsia="en-IN"/>
                        </w:rPr>
                      </w:pPr>
                      <w:r w:rsidRPr="003064E6">
                        <w:rPr>
                          <w:rFonts w:asciiTheme="minorHAnsi" w:hAnsiTheme="minorHAnsi" w:cs="Arial"/>
                          <w:color w:val="000000"/>
                          <w:sz w:val="24"/>
                          <w:szCs w:val="22"/>
                          <w:lang w:eastAsia="en-IN"/>
                        </w:rPr>
                        <w:t xml:space="preserve"> </w:t>
                      </w:r>
                    </w:p>
                    <w:p w:rsidR="00636A6E" w:rsidRPr="007A4752" w:rsidRDefault="00636A6E" w:rsidP="00FD2B16">
                      <w:pPr>
                        <w:pStyle w:val="Default"/>
                        <w:spacing w:line="320" w:lineRule="exact"/>
                        <w:jc w:val="both"/>
                        <w:rPr>
                          <w:rFonts w:asciiTheme="minorHAnsi" w:hAnsiTheme="minorHAnsi"/>
                          <w:b/>
                          <w:szCs w:val="22"/>
                        </w:rPr>
                      </w:pPr>
                      <w:r w:rsidRPr="006F52AF">
                        <w:rPr>
                          <w:rFonts w:asciiTheme="minorHAnsi" w:hAnsiTheme="minorHAnsi"/>
                          <w:b/>
                        </w:rPr>
                        <w:t xml:space="preserve">Personal Attributes: </w:t>
                      </w:r>
                      <w:r>
                        <w:rPr>
                          <w:rFonts w:asciiTheme="minorHAnsi" w:hAnsiTheme="minorHAnsi"/>
                          <w:szCs w:val="22"/>
                        </w:rPr>
                        <w:t>This work</w:t>
                      </w:r>
                      <w:r w:rsidRPr="0093243C">
                        <w:rPr>
                          <w:rFonts w:asciiTheme="minorHAnsi" w:hAnsiTheme="minorHAnsi"/>
                          <w:szCs w:val="22"/>
                        </w:rPr>
                        <w:t xml:space="preserve"> requi</w:t>
                      </w:r>
                      <w:r>
                        <w:rPr>
                          <w:rFonts w:asciiTheme="minorHAnsi" w:hAnsiTheme="minorHAnsi"/>
                          <w:szCs w:val="22"/>
                        </w:rPr>
                        <w:t>res the individual to focus</w:t>
                      </w:r>
                      <w:r w:rsidRPr="0093243C">
                        <w:rPr>
                          <w:rFonts w:asciiTheme="minorHAnsi" w:hAnsiTheme="minorHAnsi"/>
                          <w:szCs w:val="22"/>
                        </w:rPr>
                        <w:t xml:space="preserve"> </w:t>
                      </w:r>
                      <w:r>
                        <w:rPr>
                          <w:rFonts w:asciiTheme="minorHAnsi" w:hAnsiTheme="minorHAnsi"/>
                          <w:szCs w:val="22"/>
                        </w:rPr>
                        <w:t xml:space="preserve">and </w:t>
                      </w:r>
                      <w:r w:rsidRPr="0093243C">
                        <w:rPr>
                          <w:rFonts w:asciiTheme="minorHAnsi" w:hAnsiTheme="minorHAnsi"/>
                          <w:szCs w:val="22"/>
                        </w:rPr>
                        <w:t xml:space="preserve">complete </w:t>
                      </w:r>
                      <w:r>
                        <w:rPr>
                          <w:rFonts w:asciiTheme="minorHAnsi" w:hAnsiTheme="minorHAnsi"/>
                          <w:szCs w:val="22"/>
                        </w:rPr>
                        <w:t xml:space="preserve">the work </w:t>
                      </w:r>
                      <w:r w:rsidRPr="0093243C">
                        <w:rPr>
                          <w:rFonts w:asciiTheme="minorHAnsi" w:hAnsiTheme="minorHAnsi"/>
                          <w:szCs w:val="22"/>
                        </w:rPr>
                        <w:t>w</w:t>
                      </w:r>
                      <w:r>
                        <w:rPr>
                          <w:rFonts w:asciiTheme="minorHAnsi" w:hAnsiTheme="minorHAnsi"/>
                          <w:szCs w:val="22"/>
                        </w:rPr>
                        <w:t>ithout any mishap.</w:t>
                      </w:r>
                      <w:r w:rsidRPr="0093243C">
                        <w:rPr>
                          <w:rFonts w:asciiTheme="minorHAnsi" w:hAnsiTheme="minorHAnsi"/>
                          <w:szCs w:val="22"/>
                        </w:rPr>
                        <w:t xml:space="preserve"> He/</w:t>
                      </w:r>
                      <w:r>
                        <w:rPr>
                          <w:rFonts w:asciiTheme="minorHAnsi" w:hAnsiTheme="minorHAnsi"/>
                          <w:szCs w:val="22"/>
                        </w:rPr>
                        <w:t>s</w:t>
                      </w:r>
                      <w:r w:rsidRPr="0093243C">
                        <w:rPr>
                          <w:rFonts w:asciiTheme="minorHAnsi" w:hAnsiTheme="minorHAnsi"/>
                          <w:szCs w:val="22"/>
                        </w:rPr>
                        <w:t xml:space="preserve">he </w:t>
                      </w:r>
                      <w:r>
                        <w:rPr>
                          <w:rFonts w:asciiTheme="minorHAnsi" w:hAnsiTheme="minorHAnsi"/>
                          <w:szCs w:val="22"/>
                        </w:rPr>
                        <w:t xml:space="preserve">must have good physical stamina and tolerance towards challenging environment. </w:t>
                      </w:r>
                    </w:p>
                    <w:p w:rsidR="00636A6E" w:rsidRPr="006F52AF" w:rsidRDefault="00636A6E" w:rsidP="00FD2B16">
                      <w:pPr>
                        <w:widowControl w:val="0"/>
                        <w:spacing w:line="320" w:lineRule="exact"/>
                        <w:jc w:val="both"/>
                        <w:rPr>
                          <w:rFonts w:asciiTheme="minorHAnsi" w:hAnsiTheme="minorHAnsi"/>
                          <w:b/>
                          <w:sz w:val="24"/>
                          <w:szCs w:val="24"/>
                        </w:rPr>
                      </w:pPr>
                    </w:p>
                    <w:p w:rsidR="00636A6E" w:rsidRPr="006F52AF" w:rsidRDefault="00636A6E" w:rsidP="00FD2B16">
                      <w:pPr>
                        <w:spacing w:before="100" w:beforeAutospacing="1" w:after="100" w:afterAutospacing="1"/>
                        <w:rPr>
                          <w:rFonts w:asciiTheme="minorHAnsi" w:hAnsiTheme="minorHAnsi"/>
                          <w:b/>
                          <w:sz w:val="24"/>
                          <w:szCs w:val="24"/>
                        </w:rPr>
                      </w:pPr>
                    </w:p>
                  </w:txbxContent>
                </v:textbox>
                <w10:wrap anchorx="page" anchory="page"/>
              </v:shape>
            </w:pict>
          </mc:Fallback>
        </mc:AlternateContent>
      </w:r>
      <w:r w:rsidR="00CC5EC7">
        <w:rPr>
          <w:rFonts w:ascii="Arial" w:eastAsia="Arial" w:hAnsi="Arial" w:cs="Arial"/>
          <w:spacing w:val="7"/>
          <w:w w:val="89"/>
        </w:rPr>
        <w:t xml:space="preserve">                                                                          </w:t>
      </w:r>
      <w:r w:rsidR="00171588">
        <w:rPr>
          <w:rFonts w:ascii="Arial" w:eastAsia="Arial" w:hAnsi="Arial" w:cs="Arial"/>
          <w:spacing w:val="7"/>
          <w:w w:val="89"/>
        </w:rPr>
        <w:t xml:space="preserve"> </w:t>
      </w:r>
    </w:p>
    <w:p w:rsidR="0029357B" w:rsidRDefault="004C463D" w:rsidP="009710EB">
      <w:r>
        <w:rPr>
          <w:noProof/>
        </w:rPr>
        <w:lastRenderedPageBreak/>
        <mc:AlternateContent>
          <mc:Choice Requires="wps">
            <w:drawing>
              <wp:anchor distT="0" distB="0" distL="114300" distR="114300" simplePos="0" relativeHeight="251642368" behindDoc="1" locked="0" layoutInCell="1" allowOverlap="1" wp14:anchorId="0F647C2E" wp14:editId="1CFCB280">
                <wp:simplePos x="0" y="0"/>
                <wp:positionH relativeFrom="page">
                  <wp:posOffset>437515</wp:posOffset>
                </wp:positionH>
                <wp:positionV relativeFrom="page">
                  <wp:posOffset>1684655</wp:posOffset>
                </wp:positionV>
                <wp:extent cx="227965" cy="909955"/>
                <wp:effectExtent l="0" t="0" r="635" b="4445"/>
                <wp:wrapNone/>
                <wp:docPr id="20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909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6A6E" w:rsidRDefault="00636A6E">
                            <w:pPr>
                              <w:spacing w:line="340" w:lineRule="exact"/>
                              <w:ind w:left="20" w:right="-48"/>
                              <w:rPr>
                                <w:rFonts w:ascii="Calibri" w:eastAsia="Calibri" w:hAnsi="Calibri" w:cs="Calibri"/>
                                <w:sz w:val="32"/>
                                <w:szCs w:val="32"/>
                              </w:rPr>
                            </w:pPr>
                            <w:r>
                              <w:rPr>
                                <w:rFonts w:ascii="Calibri" w:eastAsia="Calibri" w:hAnsi="Calibri" w:cs="Calibri"/>
                                <w:color w:val="FFFFFF"/>
                                <w:spacing w:val="-1"/>
                                <w:position w:val="2"/>
                                <w:sz w:val="32"/>
                                <w:szCs w:val="32"/>
                              </w:rPr>
                              <w:t>J</w:t>
                            </w:r>
                            <w:r>
                              <w:rPr>
                                <w:rFonts w:ascii="Calibri" w:eastAsia="Calibri" w:hAnsi="Calibri" w:cs="Calibri"/>
                                <w:color w:val="FFFFFF"/>
                                <w:position w:val="2"/>
                                <w:sz w:val="32"/>
                                <w:szCs w:val="32"/>
                              </w:rPr>
                              <w:t>ob</w:t>
                            </w:r>
                            <w:r>
                              <w:rPr>
                                <w:rFonts w:ascii="Calibri" w:eastAsia="Calibri" w:hAnsi="Calibri" w:cs="Calibri"/>
                                <w:color w:val="FFFFFF"/>
                                <w:spacing w:val="2"/>
                                <w:position w:val="2"/>
                                <w:sz w:val="32"/>
                                <w:szCs w:val="32"/>
                              </w:rPr>
                              <w:t xml:space="preserve"> </w:t>
                            </w:r>
                            <w:r>
                              <w:rPr>
                                <w:rFonts w:ascii="Calibri" w:eastAsia="Calibri" w:hAnsi="Calibri" w:cs="Calibri"/>
                                <w:color w:val="FFFFFF"/>
                                <w:spacing w:val="-3"/>
                                <w:position w:val="2"/>
                                <w:sz w:val="32"/>
                                <w:szCs w:val="32"/>
                              </w:rPr>
                              <w:t>D</w:t>
                            </w:r>
                            <w:r>
                              <w:rPr>
                                <w:rFonts w:ascii="Calibri" w:eastAsia="Calibri" w:hAnsi="Calibri" w:cs="Calibri"/>
                                <w:color w:val="FFFFFF"/>
                                <w:spacing w:val="-4"/>
                                <w:position w:val="2"/>
                                <w:sz w:val="32"/>
                                <w:szCs w:val="32"/>
                              </w:rPr>
                              <w:t>e</w:t>
                            </w:r>
                            <w:r>
                              <w:rPr>
                                <w:rFonts w:ascii="Calibri" w:eastAsia="Calibri" w:hAnsi="Calibri" w:cs="Calibri"/>
                                <w:color w:val="FFFFFF"/>
                                <w:position w:val="2"/>
                                <w:sz w:val="32"/>
                                <w:szCs w:val="32"/>
                              </w:rPr>
                              <w:t>t</w:t>
                            </w:r>
                            <w:r>
                              <w:rPr>
                                <w:rFonts w:ascii="Calibri" w:eastAsia="Calibri" w:hAnsi="Calibri" w:cs="Calibri"/>
                                <w:color w:val="FFFFFF"/>
                                <w:spacing w:val="1"/>
                                <w:position w:val="2"/>
                                <w:sz w:val="32"/>
                                <w:szCs w:val="32"/>
                              </w:rPr>
                              <w:t>ai</w:t>
                            </w:r>
                            <w:r>
                              <w:rPr>
                                <w:rFonts w:ascii="Calibri" w:eastAsia="Calibri" w:hAnsi="Calibri" w:cs="Calibri"/>
                                <w:color w:val="FFFFFF"/>
                                <w:position w:val="2"/>
                                <w:sz w:val="32"/>
                                <w:szCs w:val="32"/>
                              </w:rPr>
                              <w:t>ls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47C2E" id="Text Box 183" o:spid="_x0000_s1035" type="#_x0000_t202" style="position:absolute;margin-left:34.45pt;margin-top:132.65pt;width:17.95pt;height:71.6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oHsQIAALY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" filled="f" stroked="f">
                <v:textbox style="layout-flow:vertical;mso-layout-flow-alt:bottom-to-top" inset="0,0,0,0">
                  <w:txbxContent>
                    <w:p w:rsidR="00636A6E" w:rsidRDefault="00636A6E">
                      <w:pPr>
                        <w:spacing w:line="340" w:lineRule="exact"/>
                        <w:ind w:left="20" w:right="-48"/>
                        <w:rPr>
                          <w:rFonts w:ascii="Calibri" w:eastAsia="Calibri" w:hAnsi="Calibri" w:cs="Calibri"/>
                          <w:sz w:val="32"/>
                          <w:szCs w:val="32"/>
                        </w:rPr>
                      </w:pPr>
                      <w:r>
                        <w:rPr>
                          <w:rFonts w:ascii="Calibri" w:eastAsia="Calibri" w:hAnsi="Calibri" w:cs="Calibri"/>
                          <w:color w:val="FFFFFF"/>
                          <w:spacing w:val="-1"/>
                          <w:position w:val="2"/>
                          <w:sz w:val="32"/>
                          <w:szCs w:val="32"/>
                        </w:rPr>
                        <w:t>J</w:t>
                      </w:r>
                      <w:r>
                        <w:rPr>
                          <w:rFonts w:ascii="Calibri" w:eastAsia="Calibri" w:hAnsi="Calibri" w:cs="Calibri"/>
                          <w:color w:val="FFFFFF"/>
                          <w:position w:val="2"/>
                          <w:sz w:val="32"/>
                          <w:szCs w:val="32"/>
                        </w:rPr>
                        <w:t>ob</w:t>
                      </w:r>
                      <w:r>
                        <w:rPr>
                          <w:rFonts w:ascii="Calibri" w:eastAsia="Calibri" w:hAnsi="Calibri" w:cs="Calibri"/>
                          <w:color w:val="FFFFFF"/>
                          <w:spacing w:val="2"/>
                          <w:position w:val="2"/>
                          <w:sz w:val="32"/>
                          <w:szCs w:val="32"/>
                        </w:rPr>
                        <w:t xml:space="preserve"> </w:t>
                      </w:r>
                      <w:r>
                        <w:rPr>
                          <w:rFonts w:ascii="Calibri" w:eastAsia="Calibri" w:hAnsi="Calibri" w:cs="Calibri"/>
                          <w:color w:val="FFFFFF"/>
                          <w:spacing w:val="-3"/>
                          <w:position w:val="2"/>
                          <w:sz w:val="32"/>
                          <w:szCs w:val="32"/>
                        </w:rPr>
                        <w:t>D</w:t>
                      </w:r>
                      <w:r>
                        <w:rPr>
                          <w:rFonts w:ascii="Calibri" w:eastAsia="Calibri" w:hAnsi="Calibri" w:cs="Calibri"/>
                          <w:color w:val="FFFFFF"/>
                          <w:spacing w:val="-4"/>
                          <w:position w:val="2"/>
                          <w:sz w:val="32"/>
                          <w:szCs w:val="32"/>
                        </w:rPr>
                        <w:t>e</w:t>
                      </w:r>
                      <w:r>
                        <w:rPr>
                          <w:rFonts w:ascii="Calibri" w:eastAsia="Calibri" w:hAnsi="Calibri" w:cs="Calibri"/>
                          <w:color w:val="FFFFFF"/>
                          <w:position w:val="2"/>
                          <w:sz w:val="32"/>
                          <w:szCs w:val="32"/>
                        </w:rPr>
                        <w:t>t</w:t>
                      </w:r>
                      <w:r>
                        <w:rPr>
                          <w:rFonts w:ascii="Calibri" w:eastAsia="Calibri" w:hAnsi="Calibri" w:cs="Calibri"/>
                          <w:color w:val="FFFFFF"/>
                          <w:spacing w:val="1"/>
                          <w:position w:val="2"/>
                          <w:sz w:val="32"/>
                          <w:szCs w:val="32"/>
                        </w:rPr>
                        <w:t>ai</w:t>
                      </w:r>
                      <w:r>
                        <w:rPr>
                          <w:rFonts w:ascii="Calibri" w:eastAsia="Calibri" w:hAnsi="Calibri" w:cs="Calibri"/>
                          <w:color w:val="FFFFFF"/>
                          <w:position w:val="2"/>
                          <w:sz w:val="32"/>
                          <w:szCs w:val="32"/>
                        </w:rPr>
                        <w:t>ls</w:t>
                      </w:r>
                    </w:p>
                  </w:txbxContent>
                </v:textbox>
                <w10:wrap anchorx="page" anchory="page"/>
              </v:shape>
            </w:pict>
          </mc:Fallback>
        </mc:AlternateContent>
      </w:r>
    </w:p>
    <w:tbl>
      <w:tblPr>
        <w:tblpPr w:leftFromText="180" w:rightFromText="180" w:vertAnchor="text" w:tblpX="101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11"/>
        <w:gridCol w:w="2568"/>
        <w:gridCol w:w="1981"/>
        <w:gridCol w:w="2200"/>
      </w:tblGrid>
      <w:tr w:rsidR="0029357B" w:rsidRPr="009A70BD" w:rsidTr="00F42BF9">
        <w:trPr>
          <w:trHeight w:hRule="exact" w:val="546"/>
        </w:trPr>
        <w:tc>
          <w:tcPr>
            <w:tcW w:w="2911" w:type="dxa"/>
            <w:shd w:val="clear" w:color="auto" w:fill="1F487C"/>
            <w:vAlign w:val="center"/>
          </w:tcPr>
          <w:p w:rsidR="0029357B" w:rsidRPr="009A70BD" w:rsidRDefault="00B11718" w:rsidP="00F42BF9">
            <w:pPr>
              <w:pStyle w:val="Heading1"/>
              <w:rPr>
                <w:rFonts w:asciiTheme="minorHAnsi" w:eastAsia="Calibri" w:hAnsiTheme="minorHAnsi" w:cstheme="minorHAnsi"/>
                <w:sz w:val="22"/>
                <w:szCs w:val="22"/>
              </w:rPr>
            </w:pPr>
            <w:bookmarkStart w:id="9" w:name="QP"/>
            <w:r w:rsidRPr="009A70BD">
              <w:rPr>
                <w:rFonts w:asciiTheme="minorHAnsi" w:eastAsia="Calibri" w:hAnsiTheme="minorHAnsi" w:cstheme="minorHAnsi"/>
                <w:color w:val="FFFFFF"/>
                <w:sz w:val="22"/>
                <w:szCs w:val="22"/>
              </w:rPr>
              <w:t>Q</w:t>
            </w:r>
            <w:r w:rsidRPr="009A70BD">
              <w:rPr>
                <w:rFonts w:asciiTheme="minorHAnsi" w:eastAsia="Calibri" w:hAnsiTheme="minorHAnsi" w:cstheme="minorHAnsi"/>
                <w:color w:val="FFFFFF"/>
                <w:spacing w:val="-1"/>
                <w:sz w:val="22"/>
                <w:szCs w:val="22"/>
              </w:rPr>
              <w:t>ua</w:t>
            </w:r>
            <w:r w:rsidRPr="009A70BD">
              <w:rPr>
                <w:rFonts w:asciiTheme="minorHAnsi" w:eastAsia="Calibri" w:hAnsiTheme="minorHAnsi" w:cstheme="minorHAnsi"/>
                <w:color w:val="FFFFFF"/>
                <w:spacing w:val="1"/>
                <w:sz w:val="22"/>
                <w:szCs w:val="22"/>
              </w:rPr>
              <w:t>li</w:t>
            </w:r>
            <w:r w:rsidRPr="009A70BD">
              <w:rPr>
                <w:rFonts w:asciiTheme="minorHAnsi" w:eastAsia="Calibri" w:hAnsiTheme="minorHAnsi" w:cstheme="minorHAnsi"/>
                <w:color w:val="FFFFFF"/>
                <w:sz w:val="22"/>
                <w:szCs w:val="22"/>
              </w:rPr>
              <w:t>f</w:t>
            </w:r>
            <w:r w:rsidRPr="009A70BD">
              <w:rPr>
                <w:rFonts w:asciiTheme="minorHAnsi" w:eastAsia="Calibri" w:hAnsiTheme="minorHAnsi" w:cstheme="minorHAnsi"/>
                <w:color w:val="FFFFFF"/>
                <w:spacing w:val="-2"/>
                <w:sz w:val="22"/>
                <w:szCs w:val="22"/>
              </w:rPr>
              <w:t>i</w:t>
            </w:r>
            <w:r w:rsidRPr="009A70BD">
              <w:rPr>
                <w:rFonts w:asciiTheme="minorHAnsi" w:eastAsia="Calibri" w:hAnsiTheme="minorHAnsi" w:cstheme="minorHAnsi"/>
                <w:color w:val="FFFFFF"/>
                <w:spacing w:val="1"/>
                <w:sz w:val="22"/>
                <w:szCs w:val="22"/>
              </w:rPr>
              <w:t>c</w:t>
            </w:r>
            <w:r w:rsidRPr="009A70BD">
              <w:rPr>
                <w:rFonts w:asciiTheme="minorHAnsi" w:eastAsia="Calibri" w:hAnsiTheme="minorHAnsi" w:cstheme="minorHAnsi"/>
                <w:color w:val="FFFFFF"/>
                <w:spacing w:val="-1"/>
                <w:sz w:val="22"/>
                <w:szCs w:val="22"/>
              </w:rPr>
              <w:t>a</w:t>
            </w:r>
            <w:r w:rsidRPr="009A70BD">
              <w:rPr>
                <w:rFonts w:asciiTheme="minorHAnsi" w:eastAsia="Calibri" w:hAnsiTheme="minorHAnsi" w:cstheme="minorHAnsi"/>
                <w:color w:val="FFFFFF"/>
                <w:sz w:val="22"/>
                <w:szCs w:val="22"/>
              </w:rPr>
              <w:t>t</w:t>
            </w:r>
            <w:r w:rsidRPr="009A70BD">
              <w:rPr>
                <w:rFonts w:asciiTheme="minorHAnsi" w:eastAsia="Calibri" w:hAnsiTheme="minorHAnsi" w:cstheme="minorHAnsi"/>
                <w:color w:val="FFFFFF"/>
                <w:spacing w:val="1"/>
                <w:sz w:val="22"/>
                <w:szCs w:val="22"/>
              </w:rPr>
              <w:t>i</w:t>
            </w:r>
            <w:r w:rsidRPr="009A70BD">
              <w:rPr>
                <w:rFonts w:asciiTheme="minorHAnsi" w:eastAsia="Calibri" w:hAnsiTheme="minorHAnsi" w:cstheme="minorHAnsi"/>
                <w:color w:val="FFFFFF"/>
                <w:spacing w:val="-1"/>
                <w:sz w:val="22"/>
                <w:szCs w:val="22"/>
              </w:rPr>
              <w:t>on</w:t>
            </w:r>
            <w:r w:rsidRPr="009A70BD">
              <w:rPr>
                <w:rFonts w:asciiTheme="minorHAnsi" w:eastAsia="Calibri" w:hAnsiTheme="minorHAnsi" w:cstheme="minorHAnsi"/>
                <w:color w:val="FFFFFF"/>
                <w:sz w:val="22"/>
                <w:szCs w:val="22"/>
              </w:rPr>
              <w:t>s</w:t>
            </w:r>
            <w:r w:rsidR="00CC437B" w:rsidRPr="009A70BD">
              <w:rPr>
                <w:rFonts w:asciiTheme="minorHAnsi" w:eastAsia="Calibri" w:hAnsiTheme="minorHAnsi" w:cstheme="minorHAnsi"/>
                <w:color w:val="FFFFFF"/>
                <w:sz w:val="22"/>
                <w:szCs w:val="22"/>
              </w:rPr>
              <w:t xml:space="preserve"> </w:t>
            </w:r>
            <w:r w:rsidRPr="009A70BD">
              <w:rPr>
                <w:rFonts w:asciiTheme="minorHAnsi" w:eastAsia="Calibri" w:hAnsiTheme="minorHAnsi" w:cstheme="minorHAnsi"/>
                <w:color w:val="FFFFFF"/>
                <w:sz w:val="22"/>
                <w:szCs w:val="22"/>
              </w:rPr>
              <w:t>P</w:t>
            </w:r>
            <w:r w:rsidRPr="009A70BD">
              <w:rPr>
                <w:rFonts w:asciiTheme="minorHAnsi" w:eastAsia="Calibri" w:hAnsiTheme="minorHAnsi" w:cstheme="minorHAnsi"/>
                <w:color w:val="FFFFFF"/>
                <w:spacing w:val="-1"/>
                <w:sz w:val="22"/>
                <w:szCs w:val="22"/>
              </w:rPr>
              <w:t>a</w:t>
            </w:r>
            <w:r w:rsidRPr="009A70BD">
              <w:rPr>
                <w:rFonts w:asciiTheme="minorHAnsi" w:eastAsia="Calibri" w:hAnsiTheme="minorHAnsi" w:cstheme="minorHAnsi"/>
                <w:color w:val="FFFFFF"/>
                <w:spacing w:val="1"/>
                <w:sz w:val="22"/>
                <w:szCs w:val="22"/>
              </w:rPr>
              <w:t>c</w:t>
            </w:r>
            <w:r w:rsidRPr="009A70BD">
              <w:rPr>
                <w:rFonts w:asciiTheme="minorHAnsi" w:eastAsia="Calibri" w:hAnsiTheme="minorHAnsi" w:cstheme="minorHAnsi"/>
                <w:color w:val="FFFFFF"/>
                <w:sz w:val="22"/>
                <w:szCs w:val="22"/>
              </w:rPr>
              <w:t>k</w:t>
            </w:r>
            <w:r w:rsidR="00CC437B" w:rsidRPr="009A70BD">
              <w:rPr>
                <w:rFonts w:asciiTheme="minorHAnsi" w:eastAsia="Calibri" w:hAnsiTheme="minorHAnsi" w:cstheme="minorHAnsi"/>
                <w:color w:val="FFFFFF"/>
                <w:sz w:val="22"/>
                <w:szCs w:val="22"/>
              </w:rPr>
              <w:t xml:space="preserve"> </w:t>
            </w:r>
            <w:r w:rsidRPr="009A70BD">
              <w:rPr>
                <w:rFonts w:asciiTheme="minorHAnsi" w:eastAsia="Calibri" w:hAnsiTheme="minorHAnsi" w:cstheme="minorHAnsi"/>
                <w:color w:val="FFFFFF"/>
                <w:spacing w:val="1"/>
                <w:sz w:val="22"/>
                <w:szCs w:val="22"/>
              </w:rPr>
              <w:t>C</w:t>
            </w:r>
            <w:r w:rsidRPr="009A70BD">
              <w:rPr>
                <w:rFonts w:asciiTheme="minorHAnsi" w:eastAsia="Calibri" w:hAnsiTheme="minorHAnsi" w:cstheme="minorHAnsi"/>
                <w:color w:val="FFFFFF"/>
                <w:spacing w:val="-1"/>
                <w:sz w:val="22"/>
                <w:szCs w:val="22"/>
              </w:rPr>
              <w:t>od</w:t>
            </w:r>
            <w:r w:rsidRPr="009A70BD">
              <w:rPr>
                <w:rFonts w:asciiTheme="minorHAnsi" w:eastAsia="Calibri" w:hAnsiTheme="minorHAnsi" w:cstheme="minorHAnsi"/>
                <w:color w:val="FFFFFF"/>
                <w:sz w:val="22"/>
                <w:szCs w:val="22"/>
              </w:rPr>
              <w:t>e</w:t>
            </w:r>
            <w:bookmarkEnd w:id="9"/>
          </w:p>
        </w:tc>
        <w:tc>
          <w:tcPr>
            <w:tcW w:w="6749" w:type="dxa"/>
            <w:gridSpan w:val="3"/>
            <w:vAlign w:val="center"/>
          </w:tcPr>
          <w:p w:rsidR="0029357B" w:rsidRPr="0056295D" w:rsidRDefault="007936AE" w:rsidP="00F42BF9">
            <w:pPr>
              <w:pStyle w:val="Heading1"/>
              <w:jc w:val="center"/>
              <w:rPr>
                <w:rFonts w:asciiTheme="minorHAnsi" w:eastAsia="Calibri" w:hAnsiTheme="minorHAnsi" w:cstheme="minorHAnsi"/>
                <w:sz w:val="24"/>
                <w:szCs w:val="24"/>
                <w:lang w:val="en-IN"/>
              </w:rPr>
            </w:pPr>
            <w:r>
              <w:rPr>
                <w:rFonts w:asciiTheme="minorHAnsi" w:eastAsia="Calibri" w:hAnsiTheme="minorHAnsi" w:cstheme="minorHAnsi"/>
                <w:sz w:val="24"/>
                <w:szCs w:val="24"/>
              </w:rPr>
              <w:t>SGJ</w:t>
            </w:r>
            <w:r w:rsidR="00F92A9F" w:rsidRPr="009A70BD">
              <w:rPr>
                <w:rFonts w:asciiTheme="minorHAnsi" w:eastAsia="Calibri" w:hAnsiTheme="minorHAnsi" w:cstheme="minorHAnsi"/>
                <w:sz w:val="24"/>
                <w:szCs w:val="24"/>
              </w:rPr>
              <w:t>/Q</w:t>
            </w:r>
            <w:r w:rsidR="00AB0E95">
              <w:rPr>
                <w:rFonts w:asciiTheme="minorHAnsi" w:eastAsia="Calibri" w:hAnsiTheme="minorHAnsi" w:cstheme="minorHAnsi"/>
                <w:sz w:val="24"/>
                <w:szCs w:val="24"/>
                <w:lang w:val="en-IN"/>
              </w:rPr>
              <w:t>6103</w:t>
            </w:r>
          </w:p>
        </w:tc>
      </w:tr>
      <w:tr w:rsidR="0029357B" w:rsidRPr="009A70BD" w:rsidTr="002F2F71">
        <w:trPr>
          <w:trHeight w:hRule="exact" w:val="586"/>
        </w:trPr>
        <w:tc>
          <w:tcPr>
            <w:tcW w:w="2911" w:type="dxa"/>
            <w:shd w:val="clear" w:color="auto" w:fill="1F487C"/>
            <w:vAlign w:val="center"/>
          </w:tcPr>
          <w:p w:rsidR="0029357B" w:rsidRPr="009A70BD" w:rsidRDefault="00B11718" w:rsidP="002F2F71">
            <w:pPr>
              <w:ind w:left="98"/>
              <w:rPr>
                <w:rFonts w:asciiTheme="minorHAnsi" w:eastAsia="Calibri" w:hAnsiTheme="minorHAnsi" w:cstheme="minorHAnsi"/>
                <w:sz w:val="22"/>
                <w:szCs w:val="22"/>
              </w:rPr>
            </w:pPr>
            <w:r w:rsidRPr="009A70BD">
              <w:rPr>
                <w:rFonts w:asciiTheme="minorHAnsi" w:eastAsia="Calibri" w:hAnsiTheme="minorHAnsi" w:cstheme="minorHAnsi"/>
                <w:b/>
                <w:color w:val="FFFFFF"/>
                <w:spacing w:val="-1"/>
                <w:sz w:val="22"/>
                <w:szCs w:val="22"/>
              </w:rPr>
              <w:t>Jo</w:t>
            </w:r>
            <w:r w:rsidRPr="009A70BD">
              <w:rPr>
                <w:rFonts w:asciiTheme="minorHAnsi" w:eastAsia="Calibri" w:hAnsiTheme="minorHAnsi" w:cstheme="minorHAnsi"/>
                <w:b/>
                <w:color w:val="FFFFFF"/>
                <w:sz w:val="22"/>
                <w:szCs w:val="22"/>
              </w:rPr>
              <w:t>b</w:t>
            </w:r>
            <w:r w:rsidR="00CC437B" w:rsidRPr="009A70BD">
              <w:rPr>
                <w:rFonts w:asciiTheme="minorHAnsi" w:eastAsia="Calibri" w:hAnsiTheme="minorHAnsi" w:cstheme="minorHAnsi"/>
                <w:b/>
                <w:color w:val="FFFFFF"/>
                <w:sz w:val="22"/>
                <w:szCs w:val="22"/>
              </w:rPr>
              <w:t xml:space="preserve"> </w:t>
            </w:r>
            <w:r w:rsidRPr="009A70BD">
              <w:rPr>
                <w:rFonts w:asciiTheme="minorHAnsi" w:eastAsia="Calibri" w:hAnsiTheme="minorHAnsi" w:cstheme="minorHAnsi"/>
                <w:b/>
                <w:color w:val="FFFFFF"/>
                <w:spacing w:val="1"/>
                <w:sz w:val="22"/>
                <w:szCs w:val="22"/>
              </w:rPr>
              <w:t>R</w:t>
            </w:r>
            <w:r w:rsidRPr="009A70BD">
              <w:rPr>
                <w:rFonts w:asciiTheme="minorHAnsi" w:eastAsia="Calibri" w:hAnsiTheme="minorHAnsi" w:cstheme="minorHAnsi"/>
                <w:b/>
                <w:color w:val="FFFFFF"/>
                <w:spacing w:val="-1"/>
                <w:sz w:val="22"/>
                <w:szCs w:val="22"/>
              </w:rPr>
              <w:t>o</w:t>
            </w:r>
            <w:r w:rsidRPr="009A70BD">
              <w:rPr>
                <w:rFonts w:asciiTheme="minorHAnsi" w:eastAsia="Calibri" w:hAnsiTheme="minorHAnsi" w:cstheme="minorHAnsi"/>
                <w:b/>
                <w:color w:val="FFFFFF"/>
                <w:spacing w:val="1"/>
                <w:sz w:val="22"/>
                <w:szCs w:val="22"/>
              </w:rPr>
              <w:t>l</w:t>
            </w:r>
            <w:r w:rsidRPr="009A70BD">
              <w:rPr>
                <w:rFonts w:asciiTheme="minorHAnsi" w:eastAsia="Calibri" w:hAnsiTheme="minorHAnsi" w:cstheme="minorHAnsi"/>
                <w:b/>
                <w:color w:val="FFFFFF"/>
                <w:sz w:val="22"/>
                <w:szCs w:val="22"/>
              </w:rPr>
              <w:t>e</w:t>
            </w:r>
          </w:p>
        </w:tc>
        <w:tc>
          <w:tcPr>
            <w:tcW w:w="6749" w:type="dxa"/>
            <w:gridSpan w:val="3"/>
            <w:shd w:val="clear" w:color="auto" w:fill="F1F1F1"/>
            <w:vAlign w:val="center"/>
          </w:tcPr>
          <w:p w:rsidR="00F92A9F" w:rsidRPr="009A70BD" w:rsidRDefault="00ED5AB1" w:rsidP="002F2F71">
            <w:pPr>
              <w:ind w:left="157" w:right="159"/>
              <w:jc w:val="center"/>
              <w:rPr>
                <w:rFonts w:asciiTheme="minorHAnsi" w:eastAsia="Calibri" w:hAnsiTheme="minorHAnsi" w:cstheme="minorHAnsi"/>
                <w:b/>
                <w:color w:val="0F243E" w:themeColor="text2" w:themeShade="80"/>
                <w:sz w:val="22"/>
                <w:szCs w:val="22"/>
              </w:rPr>
            </w:pPr>
            <w:r>
              <w:rPr>
                <w:rFonts w:asciiTheme="minorHAnsi" w:eastAsia="Calibri" w:hAnsiTheme="minorHAnsi" w:cstheme="minorHAnsi"/>
                <w:b/>
                <w:color w:val="0F243E" w:themeColor="text2" w:themeShade="80"/>
                <w:sz w:val="22"/>
                <w:szCs w:val="22"/>
              </w:rPr>
              <w:t>Waste Picker</w:t>
            </w:r>
          </w:p>
          <w:p w:rsidR="0029357B" w:rsidRPr="009A70BD" w:rsidRDefault="00F92A9F" w:rsidP="00454128">
            <w:pPr>
              <w:ind w:left="157" w:right="159"/>
              <w:jc w:val="center"/>
              <w:rPr>
                <w:rFonts w:asciiTheme="minorHAnsi" w:eastAsia="Calibri" w:hAnsiTheme="minorHAnsi" w:cstheme="minorHAnsi"/>
                <w:sz w:val="22"/>
                <w:szCs w:val="22"/>
              </w:rPr>
            </w:pPr>
            <w:r w:rsidRPr="009A70BD">
              <w:rPr>
                <w:rFonts w:asciiTheme="minorHAnsi" w:eastAsia="Calibri" w:hAnsiTheme="minorHAnsi" w:cstheme="minorHAnsi"/>
                <w:b/>
                <w:color w:val="0F243E" w:themeColor="text2" w:themeShade="80"/>
                <w:spacing w:val="1"/>
                <w:sz w:val="22"/>
                <w:szCs w:val="22"/>
              </w:rPr>
              <w:t>T</w:t>
            </w:r>
            <w:r w:rsidRPr="009A70BD">
              <w:rPr>
                <w:rFonts w:asciiTheme="minorHAnsi" w:eastAsia="Calibri" w:hAnsiTheme="minorHAnsi" w:cstheme="minorHAnsi"/>
                <w:b/>
                <w:color w:val="0F243E" w:themeColor="text2" w:themeShade="80"/>
                <w:spacing w:val="-1"/>
                <w:sz w:val="22"/>
                <w:szCs w:val="22"/>
              </w:rPr>
              <w:t>h</w:t>
            </w:r>
            <w:r w:rsidRPr="009A70BD">
              <w:rPr>
                <w:rFonts w:asciiTheme="minorHAnsi" w:eastAsia="Calibri" w:hAnsiTheme="minorHAnsi" w:cstheme="minorHAnsi"/>
                <w:b/>
                <w:color w:val="0F243E" w:themeColor="text2" w:themeShade="80"/>
                <w:spacing w:val="1"/>
                <w:sz w:val="22"/>
                <w:szCs w:val="22"/>
              </w:rPr>
              <w:t>i</w:t>
            </w:r>
            <w:r w:rsidRPr="009A70BD">
              <w:rPr>
                <w:rFonts w:asciiTheme="minorHAnsi" w:eastAsia="Calibri" w:hAnsiTheme="minorHAnsi" w:cstheme="minorHAnsi"/>
                <w:b/>
                <w:color w:val="0F243E" w:themeColor="text2" w:themeShade="80"/>
                <w:sz w:val="22"/>
                <w:szCs w:val="22"/>
              </w:rPr>
              <w:t xml:space="preserve">s </w:t>
            </w:r>
            <w:r w:rsidRPr="009A70BD">
              <w:rPr>
                <w:rFonts w:asciiTheme="minorHAnsi" w:eastAsia="Calibri" w:hAnsiTheme="minorHAnsi" w:cstheme="minorHAnsi"/>
                <w:b/>
                <w:color w:val="0F243E" w:themeColor="text2" w:themeShade="80"/>
                <w:spacing w:val="1"/>
                <w:sz w:val="22"/>
                <w:szCs w:val="22"/>
              </w:rPr>
              <w:t>j</w:t>
            </w:r>
            <w:r w:rsidRPr="009A70BD">
              <w:rPr>
                <w:rFonts w:asciiTheme="minorHAnsi" w:eastAsia="Calibri" w:hAnsiTheme="minorHAnsi" w:cstheme="minorHAnsi"/>
                <w:b/>
                <w:color w:val="0F243E" w:themeColor="text2" w:themeShade="80"/>
                <w:spacing w:val="-1"/>
                <w:sz w:val="22"/>
                <w:szCs w:val="22"/>
              </w:rPr>
              <w:t>o</w:t>
            </w:r>
            <w:r w:rsidRPr="009A70BD">
              <w:rPr>
                <w:rFonts w:asciiTheme="minorHAnsi" w:eastAsia="Calibri" w:hAnsiTheme="minorHAnsi" w:cstheme="minorHAnsi"/>
                <w:b/>
                <w:color w:val="0F243E" w:themeColor="text2" w:themeShade="80"/>
                <w:sz w:val="22"/>
                <w:szCs w:val="22"/>
              </w:rPr>
              <w:t xml:space="preserve">b </w:t>
            </w:r>
            <w:r w:rsidRPr="009A70BD">
              <w:rPr>
                <w:rFonts w:asciiTheme="minorHAnsi" w:eastAsia="Calibri" w:hAnsiTheme="minorHAnsi" w:cstheme="minorHAnsi"/>
                <w:b/>
                <w:color w:val="0F243E" w:themeColor="text2" w:themeShade="80"/>
                <w:spacing w:val="1"/>
                <w:sz w:val="22"/>
                <w:szCs w:val="22"/>
              </w:rPr>
              <w:t>r</w:t>
            </w:r>
            <w:r w:rsidRPr="009A70BD">
              <w:rPr>
                <w:rFonts w:asciiTheme="minorHAnsi" w:eastAsia="Calibri" w:hAnsiTheme="minorHAnsi" w:cstheme="minorHAnsi"/>
                <w:b/>
                <w:color w:val="0F243E" w:themeColor="text2" w:themeShade="80"/>
                <w:spacing w:val="-3"/>
                <w:sz w:val="22"/>
                <w:szCs w:val="22"/>
              </w:rPr>
              <w:t>o</w:t>
            </w:r>
            <w:r w:rsidRPr="009A70BD">
              <w:rPr>
                <w:rFonts w:asciiTheme="minorHAnsi" w:eastAsia="Calibri" w:hAnsiTheme="minorHAnsi" w:cstheme="minorHAnsi"/>
                <w:b/>
                <w:color w:val="0F243E" w:themeColor="text2" w:themeShade="80"/>
                <w:spacing w:val="1"/>
                <w:sz w:val="22"/>
                <w:szCs w:val="22"/>
              </w:rPr>
              <w:t>l</w:t>
            </w:r>
            <w:r w:rsidRPr="009A70BD">
              <w:rPr>
                <w:rFonts w:asciiTheme="minorHAnsi" w:eastAsia="Calibri" w:hAnsiTheme="minorHAnsi" w:cstheme="minorHAnsi"/>
                <w:b/>
                <w:color w:val="0F243E" w:themeColor="text2" w:themeShade="80"/>
                <w:sz w:val="22"/>
                <w:szCs w:val="22"/>
              </w:rPr>
              <w:t>e</w:t>
            </w:r>
            <w:r w:rsidRPr="009A70BD">
              <w:rPr>
                <w:rFonts w:asciiTheme="minorHAnsi" w:eastAsia="Calibri" w:hAnsiTheme="minorHAnsi" w:cstheme="minorHAnsi"/>
                <w:b/>
                <w:color w:val="0F243E" w:themeColor="text2" w:themeShade="80"/>
                <w:spacing w:val="-1"/>
                <w:sz w:val="22"/>
                <w:szCs w:val="22"/>
              </w:rPr>
              <w:t xml:space="preserve"> i</w:t>
            </w:r>
            <w:r w:rsidRPr="009A70BD">
              <w:rPr>
                <w:rFonts w:asciiTheme="minorHAnsi" w:eastAsia="Calibri" w:hAnsiTheme="minorHAnsi" w:cstheme="minorHAnsi"/>
                <w:b/>
                <w:color w:val="0F243E" w:themeColor="text2" w:themeShade="80"/>
                <w:sz w:val="22"/>
                <w:szCs w:val="22"/>
              </w:rPr>
              <w:t>s a</w:t>
            </w:r>
            <w:r w:rsidRPr="009A70BD">
              <w:rPr>
                <w:rFonts w:asciiTheme="minorHAnsi" w:eastAsia="Calibri" w:hAnsiTheme="minorHAnsi" w:cstheme="minorHAnsi"/>
                <w:b/>
                <w:color w:val="0F243E" w:themeColor="text2" w:themeShade="80"/>
                <w:spacing w:val="-1"/>
                <w:sz w:val="22"/>
                <w:szCs w:val="22"/>
              </w:rPr>
              <w:t>pp</w:t>
            </w:r>
            <w:r w:rsidRPr="009A70BD">
              <w:rPr>
                <w:rFonts w:asciiTheme="minorHAnsi" w:eastAsia="Calibri" w:hAnsiTheme="minorHAnsi" w:cstheme="minorHAnsi"/>
                <w:b/>
                <w:color w:val="0F243E" w:themeColor="text2" w:themeShade="80"/>
                <w:spacing w:val="1"/>
                <w:sz w:val="22"/>
                <w:szCs w:val="22"/>
              </w:rPr>
              <w:t>l</w:t>
            </w:r>
            <w:r w:rsidRPr="009A70BD">
              <w:rPr>
                <w:rFonts w:asciiTheme="minorHAnsi" w:eastAsia="Calibri" w:hAnsiTheme="minorHAnsi" w:cstheme="minorHAnsi"/>
                <w:b/>
                <w:color w:val="0F243E" w:themeColor="text2" w:themeShade="80"/>
                <w:spacing w:val="-1"/>
                <w:sz w:val="22"/>
                <w:szCs w:val="22"/>
              </w:rPr>
              <w:t>i</w:t>
            </w:r>
            <w:r w:rsidRPr="009A70BD">
              <w:rPr>
                <w:rFonts w:asciiTheme="minorHAnsi" w:eastAsia="Calibri" w:hAnsiTheme="minorHAnsi" w:cstheme="minorHAnsi"/>
                <w:b/>
                <w:color w:val="0F243E" w:themeColor="text2" w:themeShade="80"/>
                <w:spacing w:val="1"/>
                <w:sz w:val="22"/>
                <w:szCs w:val="22"/>
              </w:rPr>
              <w:t>c</w:t>
            </w:r>
            <w:r w:rsidRPr="009A70BD">
              <w:rPr>
                <w:rFonts w:asciiTheme="minorHAnsi" w:eastAsia="Calibri" w:hAnsiTheme="minorHAnsi" w:cstheme="minorHAnsi"/>
                <w:b/>
                <w:color w:val="0F243E" w:themeColor="text2" w:themeShade="80"/>
                <w:spacing w:val="-1"/>
                <w:sz w:val="22"/>
                <w:szCs w:val="22"/>
              </w:rPr>
              <w:t>ab</w:t>
            </w:r>
            <w:r w:rsidRPr="009A70BD">
              <w:rPr>
                <w:rFonts w:asciiTheme="minorHAnsi" w:eastAsia="Calibri" w:hAnsiTheme="minorHAnsi" w:cstheme="minorHAnsi"/>
                <w:b/>
                <w:color w:val="0F243E" w:themeColor="text2" w:themeShade="80"/>
                <w:spacing w:val="1"/>
                <w:sz w:val="22"/>
                <w:szCs w:val="22"/>
              </w:rPr>
              <w:t>l</w:t>
            </w:r>
            <w:r w:rsidRPr="009A70BD">
              <w:rPr>
                <w:rFonts w:asciiTheme="minorHAnsi" w:eastAsia="Calibri" w:hAnsiTheme="minorHAnsi" w:cstheme="minorHAnsi"/>
                <w:b/>
                <w:color w:val="0F243E" w:themeColor="text2" w:themeShade="80"/>
                <w:sz w:val="22"/>
                <w:szCs w:val="22"/>
              </w:rPr>
              <w:t xml:space="preserve">e </w:t>
            </w:r>
            <w:r w:rsidR="00454128">
              <w:rPr>
                <w:rFonts w:asciiTheme="minorHAnsi" w:eastAsia="Calibri" w:hAnsiTheme="minorHAnsi" w:cstheme="minorHAnsi"/>
                <w:b/>
                <w:color w:val="0F243E" w:themeColor="text2" w:themeShade="80"/>
                <w:spacing w:val="-1"/>
                <w:sz w:val="22"/>
                <w:szCs w:val="22"/>
              </w:rPr>
              <w:t>to</w:t>
            </w:r>
            <w:r w:rsidRPr="009A70BD">
              <w:rPr>
                <w:rFonts w:asciiTheme="minorHAnsi" w:eastAsia="Calibri" w:hAnsiTheme="minorHAnsi" w:cstheme="minorHAnsi"/>
                <w:b/>
                <w:color w:val="0F243E" w:themeColor="text2" w:themeShade="80"/>
                <w:sz w:val="22"/>
                <w:szCs w:val="22"/>
              </w:rPr>
              <w:t xml:space="preserve"> </w:t>
            </w:r>
            <w:r w:rsidRPr="009A70BD">
              <w:rPr>
                <w:rFonts w:asciiTheme="minorHAnsi" w:eastAsia="Calibri" w:hAnsiTheme="minorHAnsi" w:cstheme="minorHAnsi"/>
                <w:b/>
                <w:color w:val="0F243E" w:themeColor="text2" w:themeShade="80"/>
                <w:spacing w:val="-1"/>
                <w:sz w:val="22"/>
                <w:szCs w:val="22"/>
              </w:rPr>
              <w:t>na</w:t>
            </w:r>
            <w:r w:rsidRPr="009A70BD">
              <w:rPr>
                <w:rFonts w:asciiTheme="minorHAnsi" w:eastAsia="Calibri" w:hAnsiTheme="minorHAnsi" w:cstheme="minorHAnsi"/>
                <w:b/>
                <w:color w:val="0F243E" w:themeColor="text2" w:themeShade="80"/>
                <w:sz w:val="22"/>
                <w:szCs w:val="22"/>
              </w:rPr>
              <w:t>t</w:t>
            </w:r>
            <w:r w:rsidRPr="009A70BD">
              <w:rPr>
                <w:rFonts w:asciiTheme="minorHAnsi" w:eastAsia="Calibri" w:hAnsiTheme="minorHAnsi" w:cstheme="minorHAnsi"/>
                <w:b/>
                <w:color w:val="0F243E" w:themeColor="text2" w:themeShade="80"/>
                <w:spacing w:val="1"/>
                <w:sz w:val="22"/>
                <w:szCs w:val="22"/>
              </w:rPr>
              <w:t>i</w:t>
            </w:r>
            <w:r w:rsidRPr="009A70BD">
              <w:rPr>
                <w:rFonts w:asciiTheme="minorHAnsi" w:eastAsia="Calibri" w:hAnsiTheme="minorHAnsi" w:cstheme="minorHAnsi"/>
                <w:b/>
                <w:color w:val="0F243E" w:themeColor="text2" w:themeShade="80"/>
                <w:spacing w:val="-1"/>
                <w:sz w:val="22"/>
                <w:szCs w:val="22"/>
              </w:rPr>
              <w:t>ona</w:t>
            </w:r>
            <w:r w:rsidRPr="009A70BD">
              <w:rPr>
                <w:rFonts w:asciiTheme="minorHAnsi" w:eastAsia="Calibri" w:hAnsiTheme="minorHAnsi" w:cstheme="minorHAnsi"/>
                <w:b/>
                <w:color w:val="0F243E" w:themeColor="text2" w:themeShade="80"/>
                <w:sz w:val="22"/>
                <w:szCs w:val="22"/>
              </w:rPr>
              <w:t xml:space="preserve">l </w:t>
            </w:r>
            <w:r w:rsidRPr="009A70BD">
              <w:rPr>
                <w:rFonts w:asciiTheme="minorHAnsi" w:eastAsia="Calibri" w:hAnsiTheme="minorHAnsi" w:cstheme="minorHAnsi"/>
                <w:b/>
                <w:color w:val="0F243E" w:themeColor="text2" w:themeShade="80"/>
                <w:spacing w:val="-1"/>
                <w:sz w:val="22"/>
                <w:szCs w:val="22"/>
              </w:rPr>
              <w:t>s</w:t>
            </w:r>
            <w:r w:rsidRPr="009A70BD">
              <w:rPr>
                <w:rFonts w:asciiTheme="minorHAnsi" w:eastAsia="Calibri" w:hAnsiTheme="minorHAnsi" w:cstheme="minorHAnsi"/>
                <w:b/>
                <w:color w:val="0F243E" w:themeColor="text2" w:themeShade="80"/>
                <w:spacing w:val="1"/>
                <w:sz w:val="22"/>
                <w:szCs w:val="22"/>
              </w:rPr>
              <w:t>c</w:t>
            </w:r>
            <w:r w:rsidRPr="009A70BD">
              <w:rPr>
                <w:rFonts w:asciiTheme="minorHAnsi" w:eastAsia="Calibri" w:hAnsiTheme="minorHAnsi" w:cstheme="minorHAnsi"/>
                <w:b/>
                <w:color w:val="0F243E" w:themeColor="text2" w:themeShade="80"/>
                <w:spacing w:val="-1"/>
                <w:sz w:val="22"/>
                <w:szCs w:val="22"/>
              </w:rPr>
              <w:t>ena</w:t>
            </w:r>
            <w:r w:rsidRPr="009A70BD">
              <w:rPr>
                <w:rFonts w:asciiTheme="minorHAnsi" w:eastAsia="Calibri" w:hAnsiTheme="minorHAnsi" w:cstheme="minorHAnsi"/>
                <w:b/>
                <w:color w:val="0F243E" w:themeColor="text2" w:themeShade="80"/>
                <w:spacing w:val="1"/>
                <w:sz w:val="22"/>
                <w:szCs w:val="22"/>
              </w:rPr>
              <w:t>ri</w:t>
            </w:r>
            <w:r w:rsidRPr="009A70BD">
              <w:rPr>
                <w:rFonts w:asciiTheme="minorHAnsi" w:eastAsia="Calibri" w:hAnsiTheme="minorHAnsi" w:cstheme="minorHAnsi"/>
                <w:b/>
                <w:color w:val="0F243E" w:themeColor="text2" w:themeShade="80"/>
                <w:spacing w:val="-1"/>
                <w:sz w:val="22"/>
                <w:szCs w:val="22"/>
              </w:rPr>
              <w:t>o</w:t>
            </w:r>
            <w:r w:rsidR="0008199C">
              <w:rPr>
                <w:rFonts w:asciiTheme="minorHAnsi" w:eastAsia="Calibri" w:hAnsiTheme="minorHAnsi" w:cstheme="minorHAnsi"/>
                <w:b/>
                <w:color w:val="0F243E" w:themeColor="text2" w:themeShade="80"/>
                <w:spacing w:val="-1"/>
                <w:sz w:val="22"/>
                <w:szCs w:val="22"/>
              </w:rPr>
              <w:t xml:space="preserve"> only </w:t>
            </w:r>
          </w:p>
        </w:tc>
      </w:tr>
      <w:tr w:rsidR="0029357B" w:rsidRPr="009A70BD" w:rsidTr="00D5157A">
        <w:trPr>
          <w:trHeight w:hRule="exact" w:val="396"/>
        </w:trPr>
        <w:tc>
          <w:tcPr>
            <w:tcW w:w="2911" w:type="dxa"/>
            <w:shd w:val="clear" w:color="auto" w:fill="1F487C"/>
            <w:vAlign w:val="center"/>
          </w:tcPr>
          <w:p w:rsidR="0029357B" w:rsidRPr="009A70BD" w:rsidRDefault="00B11718" w:rsidP="00D5157A">
            <w:pPr>
              <w:spacing w:line="260" w:lineRule="exact"/>
              <w:ind w:left="98"/>
              <w:rPr>
                <w:rFonts w:asciiTheme="minorHAnsi" w:eastAsia="Calibri" w:hAnsiTheme="minorHAnsi" w:cstheme="minorHAnsi"/>
                <w:sz w:val="22"/>
                <w:szCs w:val="22"/>
              </w:rPr>
            </w:pPr>
            <w:r w:rsidRPr="009A70BD">
              <w:rPr>
                <w:rFonts w:asciiTheme="minorHAnsi" w:eastAsia="Calibri" w:hAnsiTheme="minorHAnsi" w:cstheme="minorHAnsi"/>
                <w:b/>
                <w:color w:val="FFFFFF"/>
                <w:spacing w:val="1"/>
                <w:position w:val="1"/>
                <w:sz w:val="22"/>
                <w:szCs w:val="22"/>
              </w:rPr>
              <w:t>Cr</w:t>
            </w:r>
            <w:r w:rsidRPr="009A70BD">
              <w:rPr>
                <w:rFonts w:asciiTheme="minorHAnsi" w:eastAsia="Calibri" w:hAnsiTheme="minorHAnsi" w:cstheme="minorHAnsi"/>
                <w:b/>
                <w:color w:val="FFFFFF"/>
                <w:spacing w:val="-1"/>
                <w:position w:val="1"/>
                <w:sz w:val="22"/>
                <w:szCs w:val="22"/>
              </w:rPr>
              <w:t>ed</w:t>
            </w:r>
            <w:r w:rsidRPr="009A70BD">
              <w:rPr>
                <w:rFonts w:asciiTheme="minorHAnsi" w:eastAsia="Calibri" w:hAnsiTheme="minorHAnsi" w:cstheme="minorHAnsi"/>
                <w:b/>
                <w:color w:val="FFFFFF"/>
                <w:spacing w:val="1"/>
                <w:position w:val="1"/>
                <w:sz w:val="22"/>
                <w:szCs w:val="22"/>
              </w:rPr>
              <w:t>i</w:t>
            </w:r>
            <w:r w:rsidRPr="009A70BD">
              <w:rPr>
                <w:rFonts w:asciiTheme="minorHAnsi" w:eastAsia="Calibri" w:hAnsiTheme="minorHAnsi" w:cstheme="minorHAnsi"/>
                <w:b/>
                <w:color w:val="FFFFFF"/>
                <w:spacing w:val="-2"/>
                <w:position w:val="1"/>
                <w:sz w:val="22"/>
                <w:szCs w:val="22"/>
              </w:rPr>
              <w:t>t</w:t>
            </w:r>
            <w:r w:rsidRPr="009A70BD">
              <w:rPr>
                <w:rFonts w:asciiTheme="minorHAnsi" w:eastAsia="Calibri" w:hAnsiTheme="minorHAnsi" w:cstheme="minorHAnsi"/>
                <w:b/>
                <w:color w:val="FFFFFF"/>
                <w:position w:val="1"/>
                <w:sz w:val="22"/>
                <w:szCs w:val="22"/>
              </w:rPr>
              <w:t>s</w:t>
            </w:r>
            <w:r w:rsidR="000A2E46" w:rsidRPr="009A70BD">
              <w:rPr>
                <w:rFonts w:asciiTheme="minorHAnsi" w:eastAsia="Calibri" w:hAnsiTheme="minorHAnsi" w:cstheme="minorHAnsi"/>
                <w:b/>
                <w:color w:val="FFFFFF"/>
                <w:spacing w:val="-2"/>
                <w:position w:val="1"/>
                <w:sz w:val="22"/>
                <w:szCs w:val="22"/>
              </w:rPr>
              <w:t>(</w:t>
            </w:r>
            <w:r w:rsidRPr="009A70BD">
              <w:rPr>
                <w:rFonts w:asciiTheme="minorHAnsi" w:eastAsia="Calibri" w:hAnsiTheme="minorHAnsi" w:cstheme="minorHAnsi"/>
                <w:b/>
                <w:color w:val="FFFFFF"/>
                <w:spacing w:val="1"/>
                <w:position w:val="1"/>
                <w:sz w:val="22"/>
                <w:szCs w:val="22"/>
              </w:rPr>
              <w:t>N</w:t>
            </w:r>
            <w:r w:rsidRPr="009A70BD">
              <w:rPr>
                <w:rFonts w:asciiTheme="minorHAnsi" w:eastAsia="Calibri" w:hAnsiTheme="minorHAnsi" w:cstheme="minorHAnsi"/>
                <w:b/>
                <w:color w:val="FFFFFF"/>
                <w:spacing w:val="-3"/>
                <w:position w:val="1"/>
                <w:sz w:val="22"/>
                <w:szCs w:val="22"/>
              </w:rPr>
              <w:t>S</w:t>
            </w:r>
            <w:r w:rsidRPr="009A70BD">
              <w:rPr>
                <w:rFonts w:asciiTheme="minorHAnsi" w:eastAsia="Calibri" w:hAnsiTheme="minorHAnsi" w:cstheme="minorHAnsi"/>
                <w:b/>
                <w:color w:val="FFFFFF"/>
                <w:position w:val="1"/>
                <w:sz w:val="22"/>
                <w:szCs w:val="22"/>
              </w:rPr>
              <w:t>Q</w:t>
            </w:r>
            <w:r w:rsidRPr="009A70BD">
              <w:rPr>
                <w:rFonts w:asciiTheme="minorHAnsi" w:eastAsia="Calibri" w:hAnsiTheme="minorHAnsi" w:cstheme="minorHAnsi"/>
                <w:b/>
                <w:color w:val="FFFFFF"/>
                <w:spacing w:val="-1"/>
                <w:position w:val="1"/>
                <w:sz w:val="22"/>
                <w:szCs w:val="22"/>
              </w:rPr>
              <w:t>F</w:t>
            </w:r>
            <w:r w:rsidRPr="009A70BD">
              <w:rPr>
                <w:rFonts w:asciiTheme="minorHAnsi" w:eastAsia="Calibri" w:hAnsiTheme="minorHAnsi" w:cstheme="minorHAnsi"/>
                <w:b/>
                <w:color w:val="FFFFFF"/>
                <w:position w:val="1"/>
                <w:sz w:val="22"/>
                <w:szCs w:val="22"/>
              </w:rPr>
              <w:t>)</w:t>
            </w:r>
          </w:p>
          <w:p w:rsidR="0029357B" w:rsidRPr="009A70BD" w:rsidRDefault="0029357B" w:rsidP="00D5157A">
            <w:pPr>
              <w:ind w:left="98"/>
              <w:rPr>
                <w:rFonts w:asciiTheme="minorHAnsi" w:eastAsia="Calibri" w:hAnsiTheme="minorHAnsi" w:cstheme="minorHAnsi"/>
                <w:sz w:val="22"/>
                <w:szCs w:val="22"/>
              </w:rPr>
            </w:pPr>
          </w:p>
        </w:tc>
        <w:tc>
          <w:tcPr>
            <w:tcW w:w="2568" w:type="dxa"/>
            <w:vAlign w:val="center"/>
          </w:tcPr>
          <w:p w:rsidR="0029357B" w:rsidRPr="009A70BD" w:rsidRDefault="009A70BD" w:rsidP="00D5157A">
            <w:pPr>
              <w:rPr>
                <w:rFonts w:asciiTheme="minorHAnsi" w:eastAsia="Calibri" w:hAnsiTheme="minorHAnsi" w:cstheme="minorHAnsi"/>
                <w:sz w:val="22"/>
                <w:szCs w:val="22"/>
              </w:rPr>
            </w:pPr>
            <w:r w:rsidRPr="009A70BD">
              <w:rPr>
                <w:rFonts w:asciiTheme="minorHAnsi" w:eastAsia="Calibri" w:hAnsiTheme="minorHAnsi" w:cstheme="minorHAnsi"/>
                <w:b/>
                <w:sz w:val="22"/>
                <w:szCs w:val="22"/>
              </w:rPr>
              <w:t xml:space="preserve"> TBD</w:t>
            </w:r>
          </w:p>
        </w:tc>
        <w:tc>
          <w:tcPr>
            <w:tcW w:w="1981" w:type="dxa"/>
            <w:shd w:val="clear" w:color="auto" w:fill="1F487C"/>
            <w:vAlign w:val="center"/>
          </w:tcPr>
          <w:p w:rsidR="0029357B" w:rsidRPr="009A70BD" w:rsidRDefault="00B11718" w:rsidP="00D5157A">
            <w:pPr>
              <w:ind w:left="95"/>
              <w:rPr>
                <w:rFonts w:asciiTheme="minorHAnsi" w:eastAsia="Calibri" w:hAnsiTheme="minorHAnsi" w:cstheme="minorHAnsi"/>
                <w:sz w:val="22"/>
                <w:szCs w:val="22"/>
              </w:rPr>
            </w:pPr>
            <w:r w:rsidRPr="009A70BD">
              <w:rPr>
                <w:rFonts w:asciiTheme="minorHAnsi" w:eastAsia="Calibri" w:hAnsiTheme="minorHAnsi" w:cstheme="minorHAnsi"/>
                <w:b/>
                <w:color w:val="FFFFFF"/>
                <w:spacing w:val="-1"/>
                <w:sz w:val="22"/>
                <w:szCs w:val="22"/>
              </w:rPr>
              <w:t>Ve</w:t>
            </w:r>
            <w:r w:rsidRPr="009A70BD">
              <w:rPr>
                <w:rFonts w:asciiTheme="minorHAnsi" w:eastAsia="Calibri" w:hAnsiTheme="minorHAnsi" w:cstheme="minorHAnsi"/>
                <w:b/>
                <w:color w:val="FFFFFF"/>
                <w:spacing w:val="1"/>
                <w:sz w:val="22"/>
                <w:szCs w:val="22"/>
              </w:rPr>
              <w:t>r</w:t>
            </w:r>
            <w:r w:rsidRPr="009A70BD">
              <w:rPr>
                <w:rFonts w:asciiTheme="minorHAnsi" w:eastAsia="Calibri" w:hAnsiTheme="minorHAnsi" w:cstheme="minorHAnsi"/>
                <w:b/>
                <w:color w:val="FFFFFF"/>
                <w:sz w:val="22"/>
                <w:szCs w:val="22"/>
              </w:rPr>
              <w:t>s</w:t>
            </w:r>
            <w:r w:rsidRPr="009A70BD">
              <w:rPr>
                <w:rFonts w:asciiTheme="minorHAnsi" w:eastAsia="Calibri" w:hAnsiTheme="minorHAnsi" w:cstheme="minorHAnsi"/>
                <w:b/>
                <w:color w:val="FFFFFF"/>
                <w:spacing w:val="1"/>
                <w:sz w:val="22"/>
                <w:szCs w:val="22"/>
              </w:rPr>
              <w:t>i</w:t>
            </w:r>
            <w:r w:rsidRPr="009A70BD">
              <w:rPr>
                <w:rFonts w:asciiTheme="minorHAnsi" w:eastAsia="Calibri" w:hAnsiTheme="minorHAnsi" w:cstheme="minorHAnsi"/>
                <w:b/>
                <w:color w:val="FFFFFF"/>
                <w:spacing w:val="-1"/>
                <w:sz w:val="22"/>
                <w:szCs w:val="22"/>
              </w:rPr>
              <w:t>o</w:t>
            </w:r>
            <w:r w:rsidRPr="009A70BD">
              <w:rPr>
                <w:rFonts w:asciiTheme="minorHAnsi" w:eastAsia="Calibri" w:hAnsiTheme="minorHAnsi" w:cstheme="minorHAnsi"/>
                <w:b/>
                <w:color w:val="FFFFFF"/>
                <w:sz w:val="22"/>
                <w:szCs w:val="22"/>
              </w:rPr>
              <w:t>n</w:t>
            </w:r>
            <w:r w:rsidR="00CC437B" w:rsidRPr="009A70BD">
              <w:rPr>
                <w:rFonts w:asciiTheme="minorHAnsi" w:eastAsia="Calibri" w:hAnsiTheme="minorHAnsi" w:cstheme="minorHAnsi"/>
                <w:b/>
                <w:color w:val="FFFFFF"/>
                <w:sz w:val="22"/>
                <w:szCs w:val="22"/>
              </w:rPr>
              <w:t xml:space="preserve"> </w:t>
            </w:r>
            <w:r w:rsidRPr="009A70BD">
              <w:rPr>
                <w:rFonts w:asciiTheme="minorHAnsi" w:eastAsia="Calibri" w:hAnsiTheme="minorHAnsi" w:cstheme="minorHAnsi"/>
                <w:b/>
                <w:color w:val="FFFFFF"/>
                <w:sz w:val="22"/>
                <w:szCs w:val="22"/>
              </w:rPr>
              <w:t>n</w:t>
            </w:r>
            <w:r w:rsidRPr="009A70BD">
              <w:rPr>
                <w:rFonts w:asciiTheme="minorHAnsi" w:eastAsia="Calibri" w:hAnsiTheme="minorHAnsi" w:cstheme="minorHAnsi"/>
                <w:b/>
                <w:color w:val="FFFFFF"/>
                <w:spacing w:val="-1"/>
                <w:sz w:val="22"/>
                <w:szCs w:val="22"/>
              </w:rPr>
              <w:t>u</w:t>
            </w:r>
            <w:r w:rsidRPr="009A70BD">
              <w:rPr>
                <w:rFonts w:asciiTheme="minorHAnsi" w:eastAsia="Calibri" w:hAnsiTheme="minorHAnsi" w:cstheme="minorHAnsi"/>
                <w:b/>
                <w:color w:val="FFFFFF"/>
                <w:sz w:val="22"/>
                <w:szCs w:val="22"/>
              </w:rPr>
              <w:t>mb</w:t>
            </w:r>
            <w:r w:rsidRPr="009A70BD">
              <w:rPr>
                <w:rFonts w:asciiTheme="minorHAnsi" w:eastAsia="Calibri" w:hAnsiTheme="minorHAnsi" w:cstheme="minorHAnsi"/>
                <w:b/>
                <w:color w:val="FFFFFF"/>
                <w:spacing w:val="-1"/>
                <w:sz w:val="22"/>
                <w:szCs w:val="22"/>
              </w:rPr>
              <w:t>e</w:t>
            </w:r>
            <w:r w:rsidRPr="009A70BD">
              <w:rPr>
                <w:rFonts w:asciiTheme="minorHAnsi" w:eastAsia="Calibri" w:hAnsiTheme="minorHAnsi" w:cstheme="minorHAnsi"/>
                <w:b/>
                <w:color w:val="FFFFFF"/>
                <w:sz w:val="22"/>
                <w:szCs w:val="22"/>
              </w:rPr>
              <w:t>r</w:t>
            </w:r>
          </w:p>
        </w:tc>
        <w:tc>
          <w:tcPr>
            <w:tcW w:w="2200" w:type="dxa"/>
            <w:vAlign w:val="center"/>
          </w:tcPr>
          <w:p w:rsidR="0029357B" w:rsidRPr="00000702" w:rsidRDefault="009A70BD" w:rsidP="00D5157A">
            <w:pPr>
              <w:rPr>
                <w:rFonts w:asciiTheme="minorHAnsi" w:eastAsia="Calibri" w:hAnsiTheme="minorHAnsi" w:cstheme="minorHAnsi"/>
                <w:b/>
                <w:sz w:val="24"/>
                <w:szCs w:val="24"/>
              </w:rPr>
            </w:pPr>
            <w:r w:rsidRPr="00000702">
              <w:rPr>
                <w:rFonts w:asciiTheme="minorHAnsi" w:eastAsia="Calibri" w:hAnsiTheme="minorHAnsi" w:cstheme="minorHAnsi"/>
                <w:sz w:val="22"/>
                <w:szCs w:val="24"/>
              </w:rPr>
              <w:t xml:space="preserve">  </w:t>
            </w:r>
            <w:r w:rsidR="00174C92" w:rsidRPr="00000702">
              <w:rPr>
                <w:rFonts w:asciiTheme="minorHAnsi" w:eastAsia="Calibri" w:hAnsiTheme="minorHAnsi" w:cstheme="minorHAnsi"/>
                <w:b/>
                <w:sz w:val="22"/>
                <w:szCs w:val="24"/>
              </w:rPr>
              <w:t>1.0</w:t>
            </w:r>
          </w:p>
        </w:tc>
      </w:tr>
      <w:tr w:rsidR="0029357B" w:rsidRPr="009A70BD" w:rsidTr="00D5157A">
        <w:trPr>
          <w:trHeight w:hRule="exact" w:val="450"/>
        </w:trPr>
        <w:tc>
          <w:tcPr>
            <w:tcW w:w="2911" w:type="dxa"/>
            <w:shd w:val="clear" w:color="auto" w:fill="1F487C"/>
            <w:vAlign w:val="center"/>
          </w:tcPr>
          <w:p w:rsidR="0029357B" w:rsidRPr="009A70BD" w:rsidRDefault="00B11718" w:rsidP="00D5157A">
            <w:pPr>
              <w:spacing w:before="5"/>
              <w:ind w:left="98"/>
              <w:rPr>
                <w:rFonts w:asciiTheme="minorHAnsi" w:eastAsia="Calibri" w:hAnsiTheme="minorHAnsi" w:cstheme="minorHAnsi"/>
                <w:sz w:val="22"/>
                <w:szCs w:val="22"/>
              </w:rPr>
            </w:pPr>
            <w:r w:rsidRPr="009A70BD">
              <w:rPr>
                <w:rFonts w:asciiTheme="minorHAnsi" w:eastAsia="Calibri" w:hAnsiTheme="minorHAnsi" w:cstheme="minorHAnsi"/>
                <w:b/>
                <w:color w:val="FFFFFF"/>
                <w:spacing w:val="-1"/>
                <w:sz w:val="22"/>
                <w:szCs w:val="22"/>
              </w:rPr>
              <w:t>Se</w:t>
            </w:r>
            <w:r w:rsidRPr="009A70BD">
              <w:rPr>
                <w:rFonts w:asciiTheme="minorHAnsi" w:eastAsia="Calibri" w:hAnsiTheme="minorHAnsi" w:cstheme="minorHAnsi"/>
                <w:b/>
                <w:color w:val="FFFFFF"/>
                <w:spacing w:val="1"/>
                <w:sz w:val="22"/>
                <w:szCs w:val="22"/>
              </w:rPr>
              <w:t>c</w:t>
            </w:r>
            <w:r w:rsidRPr="009A70BD">
              <w:rPr>
                <w:rFonts w:asciiTheme="minorHAnsi" w:eastAsia="Calibri" w:hAnsiTheme="minorHAnsi" w:cstheme="minorHAnsi"/>
                <w:b/>
                <w:color w:val="FFFFFF"/>
                <w:sz w:val="22"/>
                <w:szCs w:val="22"/>
              </w:rPr>
              <w:t>t</w:t>
            </w:r>
            <w:r w:rsidRPr="009A70BD">
              <w:rPr>
                <w:rFonts w:asciiTheme="minorHAnsi" w:eastAsia="Calibri" w:hAnsiTheme="minorHAnsi" w:cstheme="minorHAnsi"/>
                <w:b/>
                <w:color w:val="FFFFFF"/>
                <w:spacing w:val="-1"/>
                <w:sz w:val="22"/>
                <w:szCs w:val="22"/>
              </w:rPr>
              <w:t>o</w:t>
            </w:r>
            <w:r w:rsidRPr="009A70BD">
              <w:rPr>
                <w:rFonts w:asciiTheme="minorHAnsi" w:eastAsia="Calibri" w:hAnsiTheme="minorHAnsi" w:cstheme="minorHAnsi"/>
                <w:b/>
                <w:color w:val="FFFFFF"/>
                <w:sz w:val="22"/>
                <w:szCs w:val="22"/>
              </w:rPr>
              <w:t>r</w:t>
            </w:r>
          </w:p>
        </w:tc>
        <w:tc>
          <w:tcPr>
            <w:tcW w:w="2568" w:type="dxa"/>
            <w:vAlign w:val="center"/>
          </w:tcPr>
          <w:p w:rsidR="0029357B" w:rsidRPr="009A70BD" w:rsidRDefault="00B006F6" w:rsidP="00D5157A">
            <w:pPr>
              <w:spacing w:before="6"/>
              <w:rPr>
                <w:rFonts w:asciiTheme="minorHAnsi" w:eastAsia="Calibri" w:hAnsiTheme="minorHAnsi" w:cstheme="minorHAnsi"/>
                <w:b/>
                <w:sz w:val="22"/>
                <w:szCs w:val="22"/>
              </w:rPr>
            </w:pPr>
            <w:r>
              <w:rPr>
                <w:rFonts w:asciiTheme="minorHAnsi" w:eastAsia="Calibri" w:hAnsiTheme="minorHAnsi" w:cstheme="minorHAnsi"/>
                <w:b/>
                <w:sz w:val="22"/>
                <w:szCs w:val="22"/>
              </w:rPr>
              <w:t xml:space="preserve"> </w:t>
            </w:r>
            <w:r w:rsidR="00F92A9F" w:rsidRPr="009A70BD">
              <w:rPr>
                <w:rFonts w:asciiTheme="minorHAnsi" w:eastAsia="Calibri" w:hAnsiTheme="minorHAnsi" w:cstheme="minorHAnsi"/>
                <w:b/>
                <w:sz w:val="22"/>
                <w:szCs w:val="22"/>
              </w:rPr>
              <w:t>Green Jobs</w:t>
            </w:r>
          </w:p>
        </w:tc>
        <w:tc>
          <w:tcPr>
            <w:tcW w:w="1981" w:type="dxa"/>
            <w:shd w:val="clear" w:color="auto" w:fill="1F487C"/>
            <w:vAlign w:val="center"/>
          </w:tcPr>
          <w:p w:rsidR="0029357B" w:rsidRPr="009A70BD" w:rsidRDefault="00B11718" w:rsidP="00D5157A">
            <w:pPr>
              <w:spacing w:before="5"/>
              <w:ind w:left="95"/>
              <w:rPr>
                <w:rFonts w:asciiTheme="minorHAnsi" w:eastAsia="Calibri" w:hAnsiTheme="minorHAnsi" w:cstheme="minorHAnsi"/>
                <w:sz w:val="22"/>
                <w:szCs w:val="22"/>
              </w:rPr>
            </w:pPr>
            <w:r w:rsidRPr="009A70BD">
              <w:rPr>
                <w:rFonts w:asciiTheme="minorHAnsi" w:eastAsia="Calibri" w:hAnsiTheme="minorHAnsi" w:cstheme="minorHAnsi"/>
                <w:b/>
                <w:color w:val="FFFFFF"/>
                <w:sz w:val="22"/>
                <w:szCs w:val="22"/>
              </w:rPr>
              <w:t>Dr</w:t>
            </w:r>
            <w:r w:rsidRPr="009A70BD">
              <w:rPr>
                <w:rFonts w:asciiTheme="minorHAnsi" w:eastAsia="Calibri" w:hAnsiTheme="minorHAnsi" w:cstheme="minorHAnsi"/>
                <w:b/>
                <w:color w:val="FFFFFF"/>
                <w:spacing w:val="-1"/>
                <w:sz w:val="22"/>
                <w:szCs w:val="22"/>
              </w:rPr>
              <w:t>a</w:t>
            </w:r>
            <w:r w:rsidRPr="009A70BD">
              <w:rPr>
                <w:rFonts w:asciiTheme="minorHAnsi" w:eastAsia="Calibri" w:hAnsiTheme="minorHAnsi" w:cstheme="minorHAnsi"/>
                <w:b/>
                <w:color w:val="FFFFFF"/>
                <w:sz w:val="22"/>
                <w:szCs w:val="22"/>
              </w:rPr>
              <w:t>fted</w:t>
            </w:r>
            <w:r w:rsidRPr="009A70BD">
              <w:rPr>
                <w:rFonts w:asciiTheme="minorHAnsi" w:eastAsia="Calibri" w:hAnsiTheme="minorHAnsi" w:cstheme="minorHAnsi"/>
                <w:b/>
                <w:color w:val="FFFFFF"/>
                <w:spacing w:val="-1"/>
                <w:sz w:val="22"/>
                <w:szCs w:val="22"/>
              </w:rPr>
              <w:t xml:space="preserve"> o</w:t>
            </w:r>
            <w:r w:rsidRPr="009A70BD">
              <w:rPr>
                <w:rFonts w:asciiTheme="minorHAnsi" w:eastAsia="Calibri" w:hAnsiTheme="minorHAnsi" w:cstheme="minorHAnsi"/>
                <w:b/>
                <w:color w:val="FFFFFF"/>
                <w:sz w:val="22"/>
                <w:szCs w:val="22"/>
              </w:rPr>
              <w:t>n</w:t>
            </w:r>
          </w:p>
        </w:tc>
        <w:tc>
          <w:tcPr>
            <w:tcW w:w="2200" w:type="dxa"/>
            <w:vAlign w:val="center"/>
          </w:tcPr>
          <w:p w:rsidR="0029357B" w:rsidRPr="009A70BD" w:rsidRDefault="009A70BD" w:rsidP="0055754F">
            <w:pPr>
              <w:spacing w:before="6"/>
              <w:rPr>
                <w:rFonts w:asciiTheme="minorHAnsi" w:eastAsia="Calibri" w:hAnsiTheme="minorHAnsi" w:cstheme="minorHAnsi"/>
                <w:b/>
                <w:sz w:val="22"/>
                <w:szCs w:val="22"/>
              </w:rPr>
            </w:pPr>
            <w:r w:rsidRPr="009A70BD">
              <w:rPr>
                <w:rFonts w:asciiTheme="minorHAnsi" w:eastAsia="Calibri" w:hAnsiTheme="minorHAnsi" w:cstheme="minorHAnsi"/>
                <w:b/>
                <w:sz w:val="22"/>
                <w:szCs w:val="22"/>
              </w:rPr>
              <w:t xml:space="preserve">  </w:t>
            </w:r>
            <w:r w:rsidR="0056295D">
              <w:rPr>
                <w:rFonts w:asciiTheme="minorHAnsi" w:eastAsia="Calibri" w:hAnsiTheme="minorHAnsi" w:cstheme="minorHAnsi"/>
                <w:b/>
                <w:sz w:val="22"/>
                <w:szCs w:val="22"/>
              </w:rPr>
              <w:t>28</w:t>
            </w:r>
            <w:r w:rsidR="00F92A9F" w:rsidRPr="009A70BD">
              <w:rPr>
                <w:rFonts w:asciiTheme="minorHAnsi" w:eastAsia="Calibri" w:hAnsiTheme="minorHAnsi" w:cstheme="minorHAnsi"/>
                <w:b/>
                <w:sz w:val="22"/>
                <w:szCs w:val="22"/>
              </w:rPr>
              <w:t>/</w:t>
            </w:r>
            <w:r w:rsidR="0056295D">
              <w:rPr>
                <w:rFonts w:asciiTheme="minorHAnsi" w:eastAsia="Calibri" w:hAnsiTheme="minorHAnsi" w:cstheme="minorHAnsi"/>
                <w:b/>
                <w:sz w:val="22"/>
                <w:szCs w:val="22"/>
              </w:rPr>
              <w:t>02/2017</w:t>
            </w:r>
          </w:p>
        </w:tc>
      </w:tr>
      <w:tr w:rsidR="0029357B" w:rsidRPr="009A70BD" w:rsidTr="00D5157A">
        <w:trPr>
          <w:trHeight w:hRule="exact" w:val="403"/>
        </w:trPr>
        <w:tc>
          <w:tcPr>
            <w:tcW w:w="2911" w:type="dxa"/>
            <w:shd w:val="clear" w:color="auto" w:fill="1F487C"/>
            <w:vAlign w:val="center"/>
          </w:tcPr>
          <w:p w:rsidR="0029357B" w:rsidRPr="009A70BD" w:rsidRDefault="00B11718" w:rsidP="00D5157A">
            <w:pPr>
              <w:ind w:left="98"/>
              <w:rPr>
                <w:rFonts w:asciiTheme="minorHAnsi" w:eastAsia="Calibri" w:hAnsiTheme="minorHAnsi" w:cstheme="minorHAnsi"/>
                <w:sz w:val="22"/>
                <w:szCs w:val="22"/>
              </w:rPr>
            </w:pPr>
            <w:r w:rsidRPr="009A70BD">
              <w:rPr>
                <w:rFonts w:asciiTheme="minorHAnsi" w:eastAsia="Calibri" w:hAnsiTheme="minorHAnsi" w:cstheme="minorHAnsi"/>
                <w:b/>
                <w:color w:val="FFFFFF"/>
                <w:spacing w:val="-1"/>
                <w:sz w:val="22"/>
                <w:szCs w:val="22"/>
              </w:rPr>
              <w:t>Sub</w:t>
            </w:r>
            <w:r w:rsidRPr="009A70BD">
              <w:rPr>
                <w:rFonts w:asciiTheme="minorHAnsi" w:eastAsia="Calibri" w:hAnsiTheme="minorHAnsi" w:cstheme="minorHAnsi"/>
                <w:b/>
                <w:color w:val="FFFFFF"/>
                <w:sz w:val="22"/>
                <w:szCs w:val="22"/>
              </w:rPr>
              <w:t>-s</w:t>
            </w:r>
            <w:r w:rsidRPr="009A70BD">
              <w:rPr>
                <w:rFonts w:asciiTheme="minorHAnsi" w:eastAsia="Calibri" w:hAnsiTheme="minorHAnsi" w:cstheme="minorHAnsi"/>
                <w:b/>
                <w:color w:val="FFFFFF"/>
                <w:spacing w:val="-1"/>
                <w:sz w:val="22"/>
                <w:szCs w:val="22"/>
              </w:rPr>
              <w:t>e</w:t>
            </w:r>
            <w:r w:rsidRPr="009A70BD">
              <w:rPr>
                <w:rFonts w:asciiTheme="minorHAnsi" w:eastAsia="Calibri" w:hAnsiTheme="minorHAnsi" w:cstheme="minorHAnsi"/>
                <w:b/>
                <w:color w:val="FFFFFF"/>
                <w:spacing w:val="1"/>
                <w:sz w:val="22"/>
                <w:szCs w:val="22"/>
              </w:rPr>
              <w:t>c</w:t>
            </w:r>
            <w:r w:rsidRPr="009A70BD">
              <w:rPr>
                <w:rFonts w:asciiTheme="minorHAnsi" w:eastAsia="Calibri" w:hAnsiTheme="minorHAnsi" w:cstheme="minorHAnsi"/>
                <w:b/>
                <w:color w:val="FFFFFF"/>
                <w:sz w:val="22"/>
                <w:szCs w:val="22"/>
              </w:rPr>
              <w:t>t</w:t>
            </w:r>
            <w:r w:rsidRPr="009A70BD">
              <w:rPr>
                <w:rFonts w:asciiTheme="minorHAnsi" w:eastAsia="Calibri" w:hAnsiTheme="minorHAnsi" w:cstheme="minorHAnsi"/>
                <w:b/>
                <w:color w:val="FFFFFF"/>
                <w:spacing w:val="-1"/>
                <w:sz w:val="22"/>
                <w:szCs w:val="22"/>
              </w:rPr>
              <w:t>o</w:t>
            </w:r>
            <w:r w:rsidRPr="009A70BD">
              <w:rPr>
                <w:rFonts w:asciiTheme="minorHAnsi" w:eastAsia="Calibri" w:hAnsiTheme="minorHAnsi" w:cstheme="minorHAnsi"/>
                <w:b/>
                <w:color w:val="FFFFFF"/>
                <w:sz w:val="22"/>
                <w:szCs w:val="22"/>
              </w:rPr>
              <w:t>r</w:t>
            </w:r>
          </w:p>
        </w:tc>
        <w:tc>
          <w:tcPr>
            <w:tcW w:w="2568" w:type="dxa"/>
            <w:vAlign w:val="center"/>
          </w:tcPr>
          <w:p w:rsidR="0029357B" w:rsidRPr="002365F9" w:rsidRDefault="00B006F6" w:rsidP="00D5157A">
            <w:pPr>
              <w:spacing w:line="260" w:lineRule="exact"/>
              <w:rPr>
                <w:rFonts w:asciiTheme="minorHAnsi" w:eastAsia="Calibri" w:hAnsiTheme="minorHAnsi" w:cstheme="minorHAnsi"/>
                <w:b/>
                <w:sz w:val="22"/>
                <w:szCs w:val="22"/>
              </w:rPr>
            </w:pPr>
            <w:r w:rsidRPr="002365F9">
              <w:rPr>
                <w:rFonts w:asciiTheme="minorHAnsi" w:eastAsia="Calibri" w:hAnsiTheme="minorHAnsi" w:cstheme="minorHAnsi"/>
                <w:b/>
                <w:sz w:val="22"/>
                <w:szCs w:val="22"/>
              </w:rPr>
              <w:t xml:space="preserve"> </w:t>
            </w:r>
            <w:r w:rsidR="0056295D" w:rsidRPr="002365F9">
              <w:rPr>
                <w:rFonts w:asciiTheme="minorHAnsi" w:eastAsia="Calibri" w:hAnsiTheme="minorHAnsi" w:cstheme="minorHAnsi"/>
                <w:b/>
                <w:sz w:val="22"/>
                <w:szCs w:val="22"/>
              </w:rPr>
              <w:t>Waste Management</w:t>
            </w:r>
          </w:p>
        </w:tc>
        <w:tc>
          <w:tcPr>
            <w:tcW w:w="1981" w:type="dxa"/>
            <w:shd w:val="clear" w:color="auto" w:fill="1F487C"/>
            <w:vAlign w:val="center"/>
          </w:tcPr>
          <w:p w:rsidR="0029357B" w:rsidRPr="009A70BD" w:rsidRDefault="00AA7068" w:rsidP="00AA7068">
            <w:pPr>
              <w:rPr>
                <w:rFonts w:asciiTheme="minorHAnsi" w:eastAsia="Calibri" w:hAnsiTheme="minorHAnsi" w:cstheme="minorHAnsi"/>
                <w:sz w:val="22"/>
                <w:szCs w:val="22"/>
              </w:rPr>
            </w:pPr>
            <w:r>
              <w:rPr>
                <w:rFonts w:asciiTheme="minorHAnsi" w:eastAsia="Calibri" w:hAnsiTheme="minorHAnsi" w:cstheme="minorHAnsi"/>
                <w:b/>
                <w:color w:val="FFFFFF"/>
                <w:sz w:val="22"/>
                <w:szCs w:val="22"/>
              </w:rPr>
              <w:t xml:space="preserve"> </w:t>
            </w:r>
            <w:r w:rsidR="00B11718" w:rsidRPr="009A70BD">
              <w:rPr>
                <w:rFonts w:asciiTheme="minorHAnsi" w:eastAsia="Calibri" w:hAnsiTheme="minorHAnsi" w:cstheme="minorHAnsi"/>
                <w:b/>
                <w:color w:val="FFFFFF"/>
                <w:sz w:val="22"/>
                <w:szCs w:val="22"/>
              </w:rPr>
              <w:t>L</w:t>
            </w:r>
            <w:r w:rsidR="00B11718" w:rsidRPr="009A70BD">
              <w:rPr>
                <w:rFonts w:asciiTheme="minorHAnsi" w:eastAsia="Calibri" w:hAnsiTheme="minorHAnsi" w:cstheme="minorHAnsi"/>
                <w:b/>
                <w:color w:val="FFFFFF"/>
                <w:spacing w:val="-1"/>
                <w:sz w:val="22"/>
                <w:szCs w:val="22"/>
              </w:rPr>
              <w:t>a</w:t>
            </w:r>
            <w:r w:rsidR="00B11718" w:rsidRPr="009A70BD">
              <w:rPr>
                <w:rFonts w:asciiTheme="minorHAnsi" w:eastAsia="Calibri" w:hAnsiTheme="minorHAnsi" w:cstheme="minorHAnsi"/>
                <w:b/>
                <w:color w:val="FFFFFF"/>
                <w:sz w:val="22"/>
                <w:szCs w:val="22"/>
              </w:rPr>
              <w:t>st</w:t>
            </w:r>
            <w:r w:rsidR="00B11718" w:rsidRPr="009A70BD">
              <w:rPr>
                <w:rFonts w:asciiTheme="minorHAnsi" w:eastAsia="Calibri" w:hAnsiTheme="minorHAnsi" w:cstheme="minorHAnsi"/>
                <w:b/>
                <w:color w:val="FFFFFF"/>
                <w:spacing w:val="1"/>
                <w:sz w:val="22"/>
                <w:szCs w:val="22"/>
              </w:rPr>
              <w:t xml:space="preserve"> r</w:t>
            </w:r>
            <w:r w:rsidR="00B11718" w:rsidRPr="009A70BD">
              <w:rPr>
                <w:rFonts w:asciiTheme="minorHAnsi" w:eastAsia="Calibri" w:hAnsiTheme="minorHAnsi" w:cstheme="minorHAnsi"/>
                <w:b/>
                <w:color w:val="FFFFFF"/>
                <w:spacing w:val="-3"/>
                <w:sz w:val="22"/>
                <w:szCs w:val="22"/>
              </w:rPr>
              <w:t>e</w:t>
            </w:r>
            <w:r w:rsidR="00B11718" w:rsidRPr="009A70BD">
              <w:rPr>
                <w:rFonts w:asciiTheme="minorHAnsi" w:eastAsia="Calibri" w:hAnsiTheme="minorHAnsi" w:cstheme="minorHAnsi"/>
                <w:b/>
                <w:color w:val="FFFFFF"/>
                <w:spacing w:val="1"/>
                <w:sz w:val="22"/>
                <w:szCs w:val="22"/>
              </w:rPr>
              <w:t>vi</w:t>
            </w:r>
            <w:r w:rsidR="00B11718" w:rsidRPr="009A70BD">
              <w:rPr>
                <w:rFonts w:asciiTheme="minorHAnsi" w:eastAsia="Calibri" w:hAnsiTheme="minorHAnsi" w:cstheme="minorHAnsi"/>
                <w:b/>
                <w:color w:val="FFFFFF"/>
                <w:spacing w:val="-3"/>
                <w:sz w:val="22"/>
                <w:szCs w:val="22"/>
              </w:rPr>
              <w:t>e</w:t>
            </w:r>
            <w:r w:rsidR="00B11718" w:rsidRPr="009A70BD">
              <w:rPr>
                <w:rFonts w:asciiTheme="minorHAnsi" w:eastAsia="Calibri" w:hAnsiTheme="minorHAnsi" w:cstheme="minorHAnsi"/>
                <w:b/>
                <w:color w:val="FFFFFF"/>
                <w:spacing w:val="1"/>
                <w:sz w:val="22"/>
                <w:szCs w:val="22"/>
              </w:rPr>
              <w:t>w</w:t>
            </w:r>
            <w:r w:rsidR="00B11718" w:rsidRPr="009A70BD">
              <w:rPr>
                <w:rFonts w:asciiTheme="minorHAnsi" w:eastAsia="Calibri" w:hAnsiTheme="minorHAnsi" w:cstheme="minorHAnsi"/>
                <w:b/>
                <w:color w:val="FFFFFF"/>
                <w:spacing w:val="-1"/>
                <w:sz w:val="22"/>
                <w:szCs w:val="22"/>
              </w:rPr>
              <w:t>e</w:t>
            </w:r>
            <w:r w:rsidR="00B11718" w:rsidRPr="009A70BD">
              <w:rPr>
                <w:rFonts w:asciiTheme="minorHAnsi" w:eastAsia="Calibri" w:hAnsiTheme="minorHAnsi" w:cstheme="minorHAnsi"/>
                <w:b/>
                <w:color w:val="FFFFFF"/>
                <w:sz w:val="22"/>
                <w:szCs w:val="22"/>
              </w:rPr>
              <w:t>d</w:t>
            </w:r>
            <w:r w:rsidR="00B11718" w:rsidRPr="009A70BD">
              <w:rPr>
                <w:rFonts w:asciiTheme="minorHAnsi" w:eastAsia="Calibri" w:hAnsiTheme="minorHAnsi" w:cstheme="minorHAnsi"/>
                <w:b/>
                <w:color w:val="FFFFFF"/>
                <w:spacing w:val="-1"/>
                <w:sz w:val="22"/>
                <w:szCs w:val="22"/>
              </w:rPr>
              <w:t xml:space="preserve"> o</w:t>
            </w:r>
            <w:r w:rsidR="00B11718" w:rsidRPr="009A70BD">
              <w:rPr>
                <w:rFonts w:asciiTheme="minorHAnsi" w:eastAsia="Calibri" w:hAnsiTheme="minorHAnsi" w:cstheme="minorHAnsi"/>
                <w:b/>
                <w:color w:val="FFFFFF"/>
                <w:sz w:val="22"/>
                <w:szCs w:val="22"/>
              </w:rPr>
              <w:t>n</w:t>
            </w:r>
          </w:p>
        </w:tc>
        <w:tc>
          <w:tcPr>
            <w:tcW w:w="2200" w:type="dxa"/>
            <w:vAlign w:val="center"/>
          </w:tcPr>
          <w:p w:rsidR="0029357B" w:rsidRPr="009A70BD" w:rsidRDefault="009A70BD" w:rsidP="0055754F">
            <w:pPr>
              <w:rPr>
                <w:rFonts w:asciiTheme="minorHAnsi" w:eastAsia="Calibri" w:hAnsiTheme="minorHAnsi" w:cstheme="minorHAnsi"/>
                <w:b/>
                <w:sz w:val="22"/>
                <w:szCs w:val="22"/>
              </w:rPr>
            </w:pPr>
            <w:r w:rsidRPr="009A70BD">
              <w:rPr>
                <w:rFonts w:asciiTheme="minorHAnsi" w:eastAsia="Calibri" w:hAnsiTheme="minorHAnsi" w:cstheme="minorHAnsi"/>
                <w:b/>
                <w:sz w:val="22"/>
                <w:szCs w:val="22"/>
              </w:rPr>
              <w:t xml:space="preserve">  </w:t>
            </w:r>
            <w:r w:rsidR="00021BE7">
              <w:rPr>
                <w:rFonts w:asciiTheme="minorHAnsi" w:eastAsia="Calibri" w:hAnsiTheme="minorHAnsi" w:cstheme="minorHAnsi"/>
                <w:b/>
                <w:sz w:val="22"/>
                <w:szCs w:val="22"/>
              </w:rPr>
              <w:t>1</w:t>
            </w:r>
            <w:r w:rsidR="0006426D">
              <w:rPr>
                <w:rFonts w:asciiTheme="minorHAnsi" w:eastAsia="Calibri" w:hAnsiTheme="minorHAnsi" w:cstheme="minorHAnsi"/>
                <w:b/>
                <w:sz w:val="22"/>
                <w:szCs w:val="22"/>
              </w:rPr>
              <w:t>7</w:t>
            </w:r>
            <w:r w:rsidR="00A86BE4">
              <w:rPr>
                <w:rFonts w:asciiTheme="minorHAnsi" w:eastAsia="Calibri" w:hAnsiTheme="minorHAnsi" w:cstheme="minorHAnsi"/>
                <w:b/>
                <w:sz w:val="22"/>
                <w:szCs w:val="22"/>
              </w:rPr>
              <w:t>/03/2017</w:t>
            </w:r>
          </w:p>
        </w:tc>
      </w:tr>
      <w:tr w:rsidR="0029357B" w:rsidRPr="009A70BD" w:rsidTr="00D5157A">
        <w:trPr>
          <w:trHeight w:hRule="exact" w:val="414"/>
        </w:trPr>
        <w:tc>
          <w:tcPr>
            <w:tcW w:w="2911" w:type="dxa"/>
            <w:shd w:val="clear" w:color="auto" w:fill="1F487C"/>
            <w:vAlign w:val="center"/>
          </w:tcPr>
          <w:p w:rsidR="0029357B" w:rsidRPr="009A70BD" w:rsidRDefault="00B11718" w:rsidP="00D5157A">
            <w:pPr>
              <w:ind w:left="98"/>
              <w:rPr>
                <w:rFonts w:asciiTheme="minorHAnsi" w:eastAsia="Calibri" w:hAnsiTheme="minorHAnsi" w:cstheme="minorHAnsi"/>
                <w:sz w:val="22"/>
                <w:szCs w:val="22"/>
              </w:rPr>
            </w:pPr>
            <w:r w:rsidRPr="009A70BD">
              <w:rPr>
                <w:rFonts w:asciiTheme="minorHAnsi" w:eastAsia="Calibri" w:hAnsiTheme="minorHAnsi" w:cstheme="minorHAnsi"/>
                <w:b/>
                <w:color w:val="FFFFFF"/>
                <w:sz w:val="22"/>
                <w:szCs w:val="22"/>
              </w:rPr>
              <w:t>O</w:t>
            </w:r>
            <w:r w:rsidRPr="009A70BD">
              <w:rPr>
                <w:rFonts w:asciiTheme="minorHAnsi" w:eastAsia="Calibri" w:hAnsiTheme="minorHAnsi" w:cstheme="minorHAnsi"/>
                <w:b/>
                <w:color w:val="FFFFFF"/>
                <w:spacing w:val="1"/>
                <w:sz w:val="22"/>
                <w:szCs w:val="22"/>
              </w:rPr>
              <w:t>cc</w:t>
            </w:r>
            <w:r w:rsidRPr="009A70BD">
              <w:rPr>
                <w:rFonts w:asciiTheme="minorHAnsi" w:eastAsia="Calibri" w:hAnsiTheme="minorHAnsi" w:cstheme="minorHAnsi"/>
                <w:b/>
                <w:color w:val="FFFFFF"/>
                <w:spacing w:val="-1"/>
                <w:sz w:val="22"/>
                <w:szCs w:val="22"/>
              </w:rPr>
              <w:t>upa</w:t>
            </w:r>
            <w:r w:rsidRPr="009A70BD">
              <w:rPr>
                <w:rFonts w:asciiTheme="minorHAnsi" w:eastAsia="Calibri" w:hAnsiTheme="minorHAnsi" w:cstheme="minorHAnsi"/>
                <w:b/>
                <w:color w:val="FFFFFF"/>
                <w:sz w:val="22"/>
                <w:szCs w:val="22"/>
              </w:rPr>
              <w:t>t</w:t>
            </w:r>
            <w:r w:rsidRPr="009A70BD">
              <w:rPr>
                <w:rFonts w:asciiTheme="minorHAnsi" w:eastAsia="Calibri" w:hAnsiTheme="minorHAnsi" w:cstheme="minorHAnsi"/>
                <w:b/>
                <w:color w:val="FFFFFF"/>
                <w:spacing w:val="1"/>
                <w:sz w:val="22"/>
                <w:szCs w:val="22"/>
              </w:rPr>
              <w:t>i</w:t>
            </w:r>
            <w:r w:rsidRPr="009A70BD">
              <w:rPr>
                <w:rFonts w:asciiTheme="minorHAnsi" w:eastAsia="Calibri" w:hAnsiTheme="minorHAnsi" w:cstheme="minorHAnsi"/>
                <w:b/>
                <w:color w:val="FFFFFF"/>
                <w:spacing w:val="-1"/>
                <w:sz w:val="22"/>
                <w:szCs w:val="22"/>
              </w:rPr>
              <w:t>o</w:t>
            </w:r>
            <w:r w:rsidRPr="009A70BD">
              <w:rPr>
                <w:rFonts w:asciiTheme="minorHAnsi" w:eastAsia="Calibri" w:hAnsiTheme="minorHAnsi" w:cstheme="minorHAnsi"/>
                <w:b/>
                <w:color w:val="FFFFFF"/>
                <w:sz w:val="22"/>
                <w:szCs w:val="22"/>
              </w:rPr>
              <w:t>n</w:t>
            </w:r>
          </w:p>
        </w:tc>
        <w:tc>
          <w:tcPr>
            <w:tcW w:w="2568" w:type="dxa"/>
            <w:vAlign w:val="center"/>
          </w:tcPr>
          <w:p w:rsidR="0029357B" w:rsidRPr="00AC0BE3" w:rsidRDefault="00B006F6" w:rsidP="00A86BE4">
            <w:pPr>
              <w:rPr>
                <w:rFonts w:asciiTheme="minorHAnsi" w:eastAsia="Calibri" w:hAnsiTheme="minorHAnsi" w:cstheme="minorHAnsi"/>
                <w:b/>
                <w:sz w:val="22"/>
                <w:szCs w:val="22"/>
              </w:rPr>
            </w:pPr>
            <w:r w:rsidRPr="002365F9">
              <w:rPr>
                <w:rFonts w:asciiTheme="minorHAnsi" w:eastAsia="Calibri" w:hAnsiTheme="minorHAnsi" w:cstheme="minorHAnsi"/>
                <w:b/>
                <w:sz w:val="22"/>
                <w:szCs w:val="22"/>
              </w:rPr>
              <w:t xml:space="preserve"> </w:t>
            </w:r>
            <w:r w:rsidR="00F55028">
              <w:rPr>
                <w:rFonts w:asciiTheme="minorHAnsi" w:eastAsia="Calibri" w:hAnsiTheme="minorHAnsi" w:cstheme="minorHAnsi"/>
                <w:b/>
                <w:sz w:val="22"/>
                <w:szCs w:val="22"/>
              </w:rPr>
              <w:t>Solid Waste Collection</w:t>
            </w:r>
          </w:p>
        </w:tc>
        <w:tc>
          <w:tcPr>
            <w:tcW w:w="1981" w:type="dxa"/>
            <w:shd w:val="clear" w:color="auto" w:fill="1F487C"/>
            <w:vAlign w:val="center"/>
          </w:tcPr>
          <w:p w:rsidR="0029357B" w:rsidRPr="009A70BD" w:rsidRDefault="0014048A" w:rsidP="00D5157A">
            <w:pPr>
              <w:rPr>
                <w:rFonts w:asciiTheme="minorHAnsi" w:eastAsia="Calibri" w:hAnsiTheme="minorHAnsi" w:cstheme="minorHAnsi"/>
                <w:sz w:val="22"/>
                <w:szCs w:val="22"/>
              </w:rPr>
            </w:pPr>
            <w:r>
              <w:rPr>
                <w:rFonts w:asciiTheme="minorHAnsi" w:eastAsia="Calibri" w:hAnsiTheme="minorHAnsi" w:cstheme="minorHAnsi"/>
                <w:b/>
                <w:color w:val="FFFFFF"/>
                <w:spacing w:val="1"/>
                <w:sz w:val="22"/>
                <w:szCs w:val="22"/>
              </w:rPr>
              <w:t xml:space="preserve"> </w:t>
            </w:r>
            <w:r w:rsidR="00B11718" w:rsidRPr="009A70BD">
              <w:rPr>
                <w:rFonts w:asciiTheme="minorHAnsi" w:eastAsia="Calibri" w:hAnsiTheme="minorHAnsi" w:cstheme="minorHAnsi"/>
                <w:b/>
                <w:color w:val="FFFFFF"/>
                <w:spacing w:val="1"/>
                <w:sz w:val="22"/>
                <w:szCs w:val="22"/>
              </w:rPr>
              <w:t>N</w:t>
            </w:r>
            <w:r w:rsidR="00B11718" w:rsidRPr="009A70BD">
              <w:rPr>
                <w:rFonts w:asciiTheme="minorHAnsi" w:eastAsia="Calibri" w:hAnsiTheme="minorHAnsi" w:cstheme="minorHAnsi"/>
                <w:b/>
                <w:color w:val="FFFFFF"/>
                <w:spacing w:val="-1"/>
                <w:sz w:val="22"/>
                <w:szCs w:val="22"/>
              </w:rPr>
              <w:t>e</w:t>
            </w:r>
            <w:r w:rsidR="00B11718" w:rsidRPr="009A70BD">
              <w:rPr>
                <w:rFonts w:asciiTheme="minorHAnsi" w:eastAsia="Calibri" w:hAnsiTheme="minorHAnsi" w:cstheme="minorHAnsi"/>
                <w:b/>
                <w:color w:val="FFFFFF"/>
                <w:sz w:val="22"/>
                <w:szCs w:val="22"/>
              </w:rPr>
              <w:t xml:space="preserve">xt </w:t>
            </w:r>
            <w:r w:rsidR="00B11718" w:rsidRPr="009A70BD">
              <w:rPr>
                <w:rFonts w:asciiTheme="minorHAnsi" w:eastAsia="Calibri" w:hAnsiTheme="minorHAnsi" w:cstheme="minorHAnsi"/>
                <w:b/>
                <w:color w:val="FFFFFF"/>
                <w:spacing w:val="1"/>
                <w:sz w:val="22"/>
                <w:szCs w:val="22"/>
              </w:rPr>
              <w:t>r</w:t>
            </w:r>
            <w:r w:rsidR="00B11718" w:rsidRPr="009A70BD">
              <w:rPr>
                <w:rFonts w:asciiTheme="minorHAnsi" w:eastAsia="Calibri" w:hAnsiTheme="minorHAnsi" w:cstheme="minorHAnsi"/>
                <w:b/>
                <w:color w:val="FFFFFF"/>
                <w:spacing w:val="-3"/>
                <w:sz w:val="22"/>
                <w:szCs w:val="22"/>
              </w:rPr>
              <w:t>e</w:t>
            </w:r>
            <w:r w:rsidR="00B11718" w:rsidRPr="009A70BD">
              <w:rPr>
                <w:rFonts w:asciiTheme="minorHAnsi" w:eastAsia="Calibri" w:hAnsiTheme="minorHAnsi" w:cstheme="minorHAnsi"/>
                <w:b/>
                <w:color w:val="FFFFFF"/>
                <w:spacing w:val="1"/>
                <w:sz w:val="22"/>
                <w:szCs w:val="22"/>
              </w:rPr>
              <w:t>vi</w:t>
            </w:r>
            <w:r w:rsidR="00B11718" w:rsidRPr="009A70BD">
              <w:rPr>
                <w:rFonts w:asciiTheme="minorHAnsi" w:eastAsia="Calibri" w:hAnsiTheme="minorHAnsi" w:cstheme="minorHAnsi"/>
                <w:b/>
                <w:color w:val="FFFFFF"/>
                <w:spacing w:val="-3"/>
                <w:sz w:val="22"/>
                <w:szCs w:val="22"/>
              </w:rPr>
              <w:t>e</w:t>
            </w:r>
            <w:r w:rsidR="00B11718" w:rsidRPr="009A70BD">
              <w:rPr>
                <w:rFonts w:asciiTheme="minorHAnsi" w:eastAsia="Calibri" w:hAnsiTheme="minorHAnsi" w:cstheme="minorHAnsi"/>
                <w:b/>
                <w:color w:val="FFFFFF"/>
                <w:sz w:val="22"/>
                <w:szCs w:val="22"/>
              </w:rPr>
              <w:t>w</w:t>
            </w:r>
            <w:r w:rsidR="00B62F4F" w:rsidRPr="009A70BD">
              <w:rPr>
                <w:rFonts w:asciiTheme="minorHAnsi" w:eastAsia="Calibri" w:hAnsiTheme="minorHAnsi" w:cstheme="minorHAnsi"/>
                <w:b/>
                <w:color w:val="FFFFFF"/>
                <w:sz w:val="22"/>
                <w:szCs w:val="22"/>
              </w:rPr>
              <w:t xml:space="preserve"> </w:t>
            </w:r>
            <w:r w:rsidR="00B11718" w:rsidRPr="009A70BD">
              <w:rPr>
                <w:rFonts w:asciiTheme="minorHAnsi" w:eastAsia="Calibri" w:hAnsiTheme="minorHAnsi" w:cstheme="minorHAnsi"/>
                <w:b/>
                <w:color w:val="FFFFFF"/>
                <w:spacing w:val="-1"/>
                <w:sz w:val="22"/>
                <w:szCs w:val="22"/>
              </w:rPr>
              <w:t>da</w:t>
            </w:r>
            <w:r w:rsidR="00B11718" w:rsidRPr="009A70BD">
              <w:rPr>
                <w:rFonts w:asciiTheme="minorHAnsi" w:eastAsia="Calibri" w:hAnsiTheme="minorHAnsi" w:cstheme="minorHAnsi"/>
                <w:b/>
                <w:color w:val="FFFFFF"/>
                <w:sz w:val="22"/>
                <w:szCs w:val="22"/>
              </w:rPr>
              <w:t>te</w:t>
            </w:r>
          </w:p>
        </w:tc>
        <w:tc>
          <w:tcPr>
            <w:tcW w:w="2200" w:type="dxa"/>
            <w:vAlign w:val="center"/>
          </w:tcPr>
          <w:p w:rsidR="0029357B" w:rsidRPr="009A70BD" w:rsidRDefault="009A70BD" w:rsidP="0055754F">
            <w:pPr>
              <w:rPr>
                <w:rFonts w:asciiTheme="minorHAnsi" w:hAnsiTheme="minorHAnsi" w:cstheme="minorHAnsi"/>
              </w:rPr>
            </w:pPr>
            <w:r w:rsidRPr="009A70BD">
              <w:rPr>
                <w:rFonts w:asciiTheme="minorHAnsi" w:hAnsiTheme="minorHAnsi" w:cstheme="minorHAnsi"/>
              </w:rPr>
              <w:t xml:space="preserve">  </w:t>
            </w:r>
            <w:r w:rsidR="00021BE7">
              <w:rPr>
                <w:rFonts w:asciiTheme="minorHAnsi" w:eastAsia="Calibri" w:hAnsiTheme="minorHAnsi" w:cstheme="minorHAnsi"/>
                <w:b/>
                <w:sz w:val="22"/>
                <w:szCs w:val="22"/>
              </w:rPr>
              <w:t>1</w:t>
            </w:r>
            <w:r w:rsidR="0006426D">
              <w:rPr>
                <w:rFonts w:asciiTheme="minorHAnsi" w:eastAsia="Calibri" w:hAnsiTheme="minorHAnsi" w:cstheme="minorHAnsi"/>
                <w:b/>
                <w:sz w:val="22"/>
                <w:szCs w:val="22"/>
              </w:rPr>
              <w:t>7</w:t>
            </w:r>
            <w:r w:rsidR="00A86BE4" w:rsidRPr="00A86BE4">
              <w:rPr>
                <w:rFonts w:asciiTheme="minorHAnsi" w:eastAsia="Calibri" w:hAnsiTheme="minorHAnsi" w:cstheme="minorHAnsi"/>
                <w:b/>
                <w:sz w:val="22"/>
                <w:szCs w:val="22"/>
              </w:rPr>
              <w:t>/03/2019</w:t>
            </w:r>
          </w:p>
        </w:tc>
      </w:tr>
    </w:tbl>
    <w:p w:rsidR="007E2220" w:rsidRDefault="007E2220"/>
    <w:tbl>
      <w:tblPr>
        <w:tblpPr w:leftFromText="180" w:rightFromText="180" w:vertAnchor="text" w:tblpX="1014" w:tblpY="1"/>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2911"/>
        <w:gridCol w:w="6749"/>
      </w:tblGrid>
      <w:tr w:rsidR="00174C92" w:rsidRPr="009A70BD" w:rsidTr="00CD41E0">
        <w:trPr>
          <w:trHeight w:hRule="exact" w:val="367"/>
        </w:trPr>
        <w:tc>
          <w:tcPr>
            <w:tcW w:w="2911" w:type="dxa"/>
            <w:tcBorders>
              <w:right w:val="single" w:sz="4" w:space="0" w:color="auto"/>
            </w:tcBorders>
            <w:shd w:val="clear" w:color="auto" w:fill="1F487C"/>
            <w:vAlign w:val="center"/>
          </w:tcPr>
          <w:p w:rsidR="002F2F71" w:rsidRDefault="002F2F71" w:rsidP="00D5157A">
            <w:pPr>
              <w:spacing w:before="9" w:line="160" w:lineRule="exact"/>
              <w:rPr>
                <w:rFonts w:asciiTheme="minorHAnsi" w:eastAsia="MS Mincho" w:hAnsiTheme="minorHAnsi" w:cstheme="minorHAnsi"/>
                <w:b/>
                <w:bCs/>
                <w:color w:val="FFFFFF" w:themeColor="background1"/>
                <w:sz w:val="2"/>
                <w:szCs w:val="22"/>
              </w:rPr>
            </w:pPr>
          </w:p>
          <w:p w:rsidR="00174C92" w:rsidRPr="009A70BD" w:rsidRDefault="00174C92" w:rsidP="00D5157A">
            <w:pPr>
              <w:spacing w:before="9" w:line="160" w:lineRule="exact"/>
              <w:rPr>
                <w:rFonts w:asciiTheme="minorHAnsi" w:hAnsiTheme="minorHAnsi" w:cstheme="minorHAnsi"/>
                <w:sz w:val="16"/>
                <w:szCs w:val="16"/>
              </w:rPr>
            </w:pPr>
            <w:r w:rsidRPr="009A70BD">
              <w:rPr>
                <w:rFonts w:asciiTheme="minorHAnsi" w:eastAsia="MS Mincho" w:hAnsiTheme="minorHAnsi" w:cstheme="minorHAnsi"/>
                <w:b/>
                <w:bCs/>
                <w:color w:val="FFFFFF" w:themeColor="background1"/>
                <w:sz w:val="22"/>
                <w:szCs w:val="22"/>
              </w:rPr>
              <w:t xml:space="preserve">   NSQC Clearance on</w:t>
            </w:r>
          </w:p>
        </w:tc>
        <w:tc>
          <w:tcPr>
            <w:tcW w:w="6749" w:type="dxa"/>
            <w:tcBorders>
              <w:top w:val="single" w:sz="4" w:space="0" w:color="auto"/>
              <w:left w:val="single" w:sz="4" w:space="0" w:color="auto"/>
              <w:bottom w:val="single" w:sz="4" w:space="0" w:color="auto"/>
            </w:tcBorders>
          </w:tcPr>
          <w:p w:rsidR="00174C92" w:rsidRPr="005A3871" w:rsidRDefault="005A3871" w:rsidP="005A3871">
            <w:pPr>
              <w:jc w:val="center"/>
              <w:rPr>
                <w:rFonts w:asciiTheme="minorHAnsi" w:hAnsiTheme="minorHAnsi" w:cstheme="minorHAnsi"/>
                <w:b/>
              </w:rPr>
            </w:pPr>
            <w:r w:rsidRPr="005A3871">
              <w:rPr>
                <w:rFonts w:asciiTheme="minorHAnsi" w:hAnsiTheme="minorHAnsi" w:cstheme="minorHAnsi"/>
                <w:b/>
                <w:sz w:val="22"/>
              </w:rPr>
              <w:t>N.A</w:t>
            </w:r>
          </w:p>
        </w:tc>
      </w:tr>
    </w:tbl>
    <w:p w:rsidR="000A2E46" w:rsidRDefault="004C463D">
      <w:pPr>
        <w:spacing w:before="13" w:line="240" w:lineRule="exact"/>
        <w:rPr>
          <w:sz w:val="24"/>
          <w:szCs w:val="24"/>
        </w:rPr>
      </w:pPr>
      <w:r>
        <w:rPr>
          <w:noProof/>
        </w:rPr>
        <mc:AlternateContent>
          <mc:Choice Requires="wps">
            <w:drawing>
              <wp:anchor distT="0" distB="0" distL="114300" distR="114300" simplePos="0" relativeHeight="251643392" behindDoc="0" locked="0" layoutInCell="1" allowOverlap="1" wp14:anchorId="25589E69" wp14:editId="53C1E7AD">
                <wp:simplePos x="0" y="0"/>
                <wp:positionH relativeFrom="column">
                  <wp:posOffset>81280</wp:posOffset>
                </wp:positionH>
                <wp:positionV relativeFrom="paragraph">
                  <wp:posOffset>7620</wp:posOffset>
                </wp:positionV>
                <wp:extent cx="368300" cy="1774190"/>
                <wp:effectExtent l="57150" t="209550" r="203200" b="54610"/>
                <wp:wrapNone/>
                <wp:docPr id="5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1774190"/>
                        </a:xfrm>
                        <a:prstGeom prst="rect">
                          <a:avLst/>
                        </a:prstGeom>
                        <a:solidFill>
                          <a:schemeClr val="tx2">
                            <a:lumMod val="100000"/>
                            <a:lumOff val="0"/>
                            <a:alpha val="56862"/>
                          </a:schemeClr>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chemeClr val="tx2">
                              <a:lumMod val="100000"/>
                              <a:lumOff val="0"/>
                            </a:schemeClr>
                          </a:extrusionClr>
                        </a:sp3d>
                        <a:extLst>
                          <a:ext uri="{AF507438-7753-43E0-B8FC-AC1667EBCBE1}">
                            <a14:hiddenEffects xmlns:a14="http://schemas.microsoft.com/office/drawing/2010/main">
                              <a:effectLst>
                                <a:outerShdw dist="38100" dir="10800000" algn="r" rotWithShape="0">
                                  <a:srgbClr val="808080">
                                    <a:alpha val="39998"/>
                                  </a:srgbClr>
                                </a:outerShdw>
                              </a:effectLst>
                            </a14:hiddenEffects>
                          </a:ext>
                        </a:extLst>
                      </wps:spPr>
                      <wps:txbx>
                        <w:txbxContent>
                          <w:p w:rsidR="00636A6E" w:rsidRPr="00500FA4" w:rsidRDefault="00636A6E" w:rsidP="009A70BD">
                            <w:pPr>
                              <w:jc w:val="center"/>
                              <w:rPr>
                                <w:rFonts w:asciiTheme="minorHAnsi" w:hAnsiTheme="minorHAnsi" w:cstheme="minorHAnsi"/>
                                <w:color w:val="FFFFFF" w:themeColor="background1"/>
                                <w:sz w:val="32"/>
                              </w:rPr>
                            </w:pPr>
                            <w:r w:rsidRPr="00500FA4">
                              <w:rPr>
                                <w:rFonts w:asciiTheme="minorHAnsi" w:hAnsiTheme="minorHAnsi" w:cstheme="minorHAnsi"/>
                                <w:color w:val="FFFFFF" w:themeColor="background1"/>
                                <w:sz w:val="32"/>
                              </w:rPr>
                              <w:t>Job Details</w:t>
                            </w:r>
                          </w:p>
                        </w:txbxContent>
                      </wps:txbx>
                      <wps:bodyPr rot="0" vert="vert270" wrap="square" lIns="0" tIns="45720" rIns="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25589E69" id="Rectangle 4" o:spid="_x0000_s1036" style="position:absolute;margin-left:6.4pt;margin-top:.6pt;width:29pt;height:139.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" fillcolor="#1f497d [3215]">
                <v:fill opacity="37265f"/>
                <v:shadow opacity="26213f" origin=".5" offset="-3pt,0"/>
                <o:extrusion v:ext="view" color="#1f497d [3215]" on="t"/>
                <v:path arrowok="t"/>
                <v:textbox style="layout-flow:vertical;mso-layout-flow-alt:bottom-to-top" inset="0,,0">
                  <w:txbxContent>
                    <w:p w:rsidR="00636A6E" w:rsidRPr="00500FA4" w:rsidRDefault="00636A6E" w:rsidP="009A70BD">
                      <w:pPr>
                        <w:jc w:val="center"/>
                        <w:rPr>
                          <w:rFonts w:asciiTheme="minorHAnsi" w:hAnsiTheme="minorHAnsi" w:cstheme="minorHAnsi"/>
                          <w:color w:val="FFFFFF" w:themeColor="background1"/>
                          <w:sz w:val="32"/>
                        </w:rPr>
                      </w:pPr>
                      <w:r w:rsidRPr="00500FA4">
                        <w:rPr>
                          <w:rFonts w:asciiTheme="minorHAnsi" w:hAnsiTheme="minorHAnsi" w:cstheme="minorHAnsi"/>
                          <w:color w:val="FFFFFF" w:themeColor="background1"/>
                          <w:sz w:val="32"/>
                        </w:rPr>
                        <w:t>Job Details</w:t>
                      </w:r>
                    </w:p>
                  </w:txbxContent>
                </v:textbox>
              </v:rect>
            </w:pict>
          </mc:Fallback>
        </mc:AlternateContent>
      </w:r>
      <w:r w:rsidR="006A04D5">
        <w:rPr>
          <w:sz w:val="24"/>
          <w:szCs w:val="24"/>
        </w:rPr>
        <w:br w:type="textWrapping" w:clear="all"/>
      </w:r>
      <w:r w:rsidR="000A2E46">
        <w:rPr>
          <w:rFonts w:asciiTheme="minorHAnsi" w:hAnsiTheme="minorHAnsi"/>
          <w:b/>
          <w:sz w:val="32"/>
          <w:szCs w:val="28"/>
        </w:rPr>
        <w:t xml:space="preserve">             </w:t>
      </w:r>
    </w:p>
    <w:tbl>
      <w:tblPr>
        <w:tblpPr w:leftFromText="180" w:rightFromText="180" w:vertAnchor="text" w:tblpX="973" w:tblpY="1"/>
        <w:tblOverlap w:val="never"/>
        <w:tblW w:w="0" w:type="auto"/>
        <w:tblLayout w:type="fixed"/>
        <w:tblCellMar>
          <w:left w:w="0" w:type="dxa"/>
          <w:right w:w="0" w:type="dxa"/>
        </w:tblCellMar>
        <w:tblLook w:val="01E0" w:firstRow="1" w:lastRow="1" w:firstColumn="1" w:lastColumn="1" w:noHBand="0" w:noVBand="0"/>
      </w:tblPr>
      <w:tblGrid>
        <w:gridCol w:w="3829"/>
        <w:gridCol w:w="5885"/>
      </w:tblGrid>
      <w:tr w:rsidR="0029357B" w:rsidRPr="007E2220" w:rsidTr="00D21635">
        <w:trPr>
          <w:trHeight w:hRule="exact" w:val="286"/>
        </w:trPr>
        <w:tc>
          <w:tcPr>
            <w:tcW w:w="9714" w:type="dxa"/>
            <w:gridSpan w:val="2"/>
            <w:tcBorders>
              <w:top w:val="nil"/>
              <w:left w:val="nil"/>
              <w:bottom w:val="single" w:sz="4" w:space="0" w:color="auto"/>
              <w:right w:val="nil"/>
            </w:tcBorders>
            <w:shd w:val="clear" w:color="auto" w:fill="1F487C"/>
          </w:tcPr>
          <w:p w:rsidR="0029357B" w:rsidRPr="0055754F" w:rsidRDefault="00B11718" w:rsidP="006A04D5">
            <w:pPr>
              <w:spacing w:line="260" w:lineRule="exact"/>
              <w:ind w:left="108"/>
              <w:rPr>
                <w:rFonts w:asciiTheme="minorHAnsi" w:eastAsia="Calibri" w:hAnsiTheme="minorHAnsi" w:cstheme="minorHAnsi"/>
                <w:color w:val="FFFFFF" w:themeColor="background1"/>
                <w:sz w:val="22"/>
                <w:szCs w:val="22"/>
              </w:rPr>
            </w:pPr>
            <w:r w:rsidRPr="007E2220">
              <w:rPr>
                <w:rFonts w:asciiTheme="minorHAnsi" w:eastAsia="Calibri" w:hAnsiTheme="minorHAnsi" w:cstheme="minorHAnsi"/>
                <w:b/>
                <w:color w:val="FFFFFF"/>
                <w:spacing w:val="-1"/>
                <w:position w:val="1"/>
                <w:sz w:val="22"/>
                <w:szCs w:val="22"/>
              </w:rPr>
              <w:t>Jo</w:t>
            </w:r>
            <w:r w:rsidRPr="007E2220">
              <w:rPr>
                <w:rFonts w:asciiTheme="minorHAnsi" w:eastAsia="Calibri" w:hAnsiTheme="minorHAnsi" w:cstheme="minorHAnsi"/>
                <w:b/>
                <w:color w:val="FFFFFF"/>
                <w:position w:val="1"/>
                <w:sz w:val="22"/>
                <w:szCs w:val="22"/>
              </w:rPr>
              <w:t>b</w:t>
            </w:r>
            <w:r w:rsidR="00CC437B" w:rsidRPr="007E2220">
              <w:rPr>
                <w:rFonts w:asciiTheme="minorHAnsi" w:eastAsia="Calibri" w:hAnsiTheme="minorHAnsi" w:cstheme="minorHAnsi"/>
                <w:b/>
                <w:color w:val="FFFFFF"/>
                <w:position w:val="1"/>
                <w:sz w:val="22"/>
                <w:szCs w:val="22"/>
              </w:rPr>
              <w:t xml:space="preserve"> </w:t>
            </w:r>
            <w:r w:rsidRPr="0055754F">
              <w:rPr>
                <w:rFonts w:asciiTheme="minorHAnsi" w:eastAsia="Calibri" w:hAnsiTheme="minorHAnsi" w:cstheme="minorHAnsi"/>
                <w:b/>
                <w:color w:val="FFFFFF"/>
                <w:spacing w:val="1"/>
                <w:position w:val="1"/>
                <w:sz w:val="22"/>
                <w:szCs w:val="22"/>
              </w:rPr>
              <w:t>R</w:t>
            </w:r>
            <w:r w:rsidRPr="0055754F">
              <w:rPr>
                <w:rFonts w:asciiTheme="minorHAnsi" w:eastAsia="Calibri" w:hAnsiTheme="minorHAnsi" w:cstheme="minorHAnsi"/>
                <w:b/>
                <w:color w:val="FFFFFF"/>
                <w:spacing w:val="-1"/>
                <w:position w:val="1"/>
                <w:sz w:val="22"/>
                <w:szCs w:val="22"/>
              </w:rPr>
              <w:t>o</w:t>
            </w:r>
            <w:r w:rsidRPr="0055754F">
              <w:rPr>
                <w:rFonts w:asciiTheme="minorHAnsi" w:eastAsia="Calibri" w:hAnsiTheme="minorHAnsi" w:cstheme="minorHAnsi"/>
                <w:b/>
                <w:color w:val="FFFFFF"/>
                <w:spacing w:val="1"/>
                <w:position w:val="1"/>
                <w:sz w:val="22"/>
                <w:szCs w:val="22"/>
              </w:rPr>
              <w:t>l</w:t>
            </w:r>
            <w:r w:rsidRPr="0055754F">
              <w:rPr>
                <w:rFonts w:asciiTheme="minorHAnsi" w:eastAsia="Calibri" w:hAnsiTheme="minorHAnsi" w:cstheme="minorHAnsi"/>
                <w:b/>
                <w:color w:val="FFFFFF"/>
                <w:position w:val="1"/>
                <w:sz w:val="22"/>
                <w:szCs w:val="22"/>
              </w:rPr>
              <w:t xml:space="preserve">e                                                          </w:t>
            </w:r>
            <w:r w:rsidR="00832B7D" w:rsidRPr="0055754F">
              <w:rPr>
                <w:rFonts w:asciiTheme="minorHAnsi" w:hAnsiTheme="minorHAnsi" w:cstheme="minorHAnsi"/>
                <w:b/>
                <w:color w:val="FFFFFF" w:themeColor="background1"/>
                <w:sz w:val="22"/>
                <w:szCs w:val="22"/>
              </w:rPr>
              <w:t xml:space="preserve"> </w:t>
            </w:r>
            <w:r w:rsidR="0055754F">
              <w:rPr>
                <w:rFonts w:asciiTheme="minorHAnsi" w:hAnsiTheme="minorHAnsi" w:cstheme="minorHAnsi"/>
                <w:b/>
                <w:color w:val="FFFFFF" w:themeColor="background1"/>
                <w:sz w:val="22"/>
                <w:szCs w:val="22"/>
              </w:rPr>
              <w:t xml:space="preserve">  </w:t>
            </w:r>
            <w:r w:rsidR="00F61B47">
              <w:rPr>
                <w:rFonts w:asciiTheme="minorHAnsi" w:hAnsiTheme="minorHAnsi" w:cstheme="minorHAnsi"/>
                <w:b/>
                <w:color w:val="FFFFFF" w:themeColor="background1"/>
                <w:sz w:val="22"/>
                <w:szCs w:val="22"/>
              </w:rPr>
              <w:t xml:space="preserve">                                            </w:t>
            </w:r>
            <w:r w:rsidR="0055754F" w:rsidRPr="0055754F">
              <w:rPr>
                <w:rFonts w:asciiTheme="minorHAnsi" w:eastAsia="Calibri" w:hAnsiTheme="minorHAnsi" w:cstheme="minorHAnsi"/>
                <w:b/>
                <w:color w:val="FFFFFF" w:themeColor="background1"/>
                <w:sz w:val="22"/>
                <w:szCs w:val="22"/>
              </w:rPr>
              <w:t xml:space="preserve"> </w:t>
            </w:r>
            <w:r w:rsidR="001E0CE8">
              <w:rPr>
                <w:rFonts w:asciiTheme="minorHAnsi" w:eastAsia="Calibri" w:hAnsiTheme="minorHAnsi" w:cstheme="minorHAnsi"/>
                <w:b/>
                <w:color w:val="FFFFFF" w:themeColor="background1"/>
                <w:sz w:val="22"/>
                <w:szCs w:val="22"/>
              </w:rPr>
              <w:t xml:space="preserve">  </w:t>
            </w:r>
            <w:r w:rsidR="00ED5AB1">
              <w:rPr>
                <w:rFonts w:asciiTheme="minorHAnsi" w:eastAsia="Calibri" w:hAnsiTheme="minorHAnsi" w:cstheme="minorHAnsi"/>
                <w:b/>
                <w:color w:val="FFFFFF" w:themeColor="background1"/>
                <w:sz w:val="22"/>
                <w:szCs w:val="22"/>
              </w:rPr>
              <w:t>WASTE PICKER</w:t>
            </w:r>
          </w:p>
        </w:tc>
      </w:tr>
      <w:tr w:rsidR="0029357B" w:rsidRPr="007E2220" w:rsidTr="00302310">
        <w:trPr>
          <w:trHeight w:hRule="exact" w:val="1075"/>
        </w:trPr>
        <w:tc>
          <w:tcPr>
            <w:tcW w:w="3829" w:type="dxa"/>
            <w:tcBorders>
              <w:top w:val="single" w:sz="4" w:space="0" w:color="auto"/>
              <w:left w:val="single" w:sz="4" w:space="0" w:color="auto"/>
              <w:bottom w:val="single" w:sz="4" w:space="0" w:color="auto"/>
              <w:right w:val="single" w:sz="4" w:space="0" w:color="auto"/>
            </w:tcBorders>
            <w:shd w:val="clear" w:color="auto" w:fill="D9D9D9"/>
          </w:tcPr>
          <w:p w:rsidR="0029357B" w:rsidRPr="007E2220" w:rsidRDefault="00B11718" w:rsidP="006A04D5">
            <w:pPr>
              <w:spacing w:before="6"/>
              <w:ind w:left="103"/>
              <w:rPr>
                <w:rFonts w:asciiTheme="minorHAnsi" w:eastAsia="Calibri" w:hAnsiTheme="minorHAnsi" w:cstheme="minorHAnsi"/>
                <w:sz w:val="22"/>
                <w:szCs w:val="22"/>
              </w:rPr>
            </w:pPr>
            <w:r w:rsidRPr="007E2220">
              <w:rPr>
                <w:rFonts w:asciiTheme="minorHAnsi" w:eastAsia="Calibri" w:hAnsiTheme="minorHAnsi" w:cstheme="minorHAnsi"/>
                <w:b/>
                <w:color w:val="20201F"/>
                <w:sz w:val="22"/>
                <w:szCs w:val="22"/>
              </w:rPr>
              <w:t>R</w:t>
            </w:r>
            <w:r w:rsidRPr="007E2220">
              <w:rPr>
                <w:rFonts w:asciiTheme="minorHAnsi" w:eastAsia="Calibri" w:hAnsiTheme="minorHAnsi" w:cstheme="minorHAnsi"/>
                <w:b/>
                <w:color w:val="20201F"/>
                <w:spacing w:val="-1"/>
                <w:sz w:val="22"/>
                <w:szCs w:val="22"/>
              </w:rPr>
              <w:t>o</w:t>
            </w:r>
            <w:r w:rsidRPr="007E2220">
              <w:rPr>
                <w:rFonts w:asciiTheme="minorHAnsi" w:eastAsia="Calibri" w:hAnsiTheme="minorHAnsi" w:cstheme="minorHAnsi"/>
                <w:b/>
                <w:color w:val="20201F"/>
                <w:spacing w:val="1"/>
                <w:sz w:val="22"/>
                <w:szCs w:val="22"/>
              </w:rPr>
              <w:t>l</w:t>
            </w:r>
            <w:r w:rsidRPr="007E2220">
              <w:rPr>
                <w:rFonts w:asciiTheme="minorHAnsi" w:eastAsia="Calibri" w:hAnsiTheme="minorHAnsi" w:cstheme="minorHAnsi"/>
                <w:b/>
                <w:color w:val="20201F"/>
                <w:sz w:val="22"/>
                <w:szCs w:val="22"/>
              </w:rPr>
              <w:t>e</w:t>
            </w:r>
            <w:r w:rsidR="00CC437B" w:rsidRPr="007E2220">
              <w:rPr>
                <w:rFonts w:asciiTheme="minorHAnsi" w:eastAsia="Calibri" w:hAnsiTheme="minorHAnsi" w:cstheme="minorHAnsi"/>
                <w:b/>
                <w:color w:val="20201F"/>
                <w:sz w:val="22"/>
                <w:szCs w:val="22"/>
              </w:rPr>
              <w:t xml:space="preserve"> </w:t>
            </w:r>
            <w:r w:rsidRPr="007E2220">
              <w:rPr>
                <w:rFonts w:asciiTheme="minorHAnsi" w:eastAsia="Calibri" w:hAnsiTheme="minorHAnsi" w:cstheme="minorHAnsi"/>
                <w:b/>
                <w:color w:val="20201F"/>
                <w:sz w:val="22"/>
                <w:szCs w:val="22"/>
              </w:rPr>
              <w:t>De</w:t>
            </w:r>
            <w:r w:rsidRPr="007E2220">
              <w:rPr>
                <w:rFonts w:asciiTheme="minorHAnsi" w:eastAsia="Calibri" w:hAnsiTheme="minorHAnsi" w:cstheme="minorHAnsi"/>
                <w:b/>
                <w:color w:val="20201F"/>
                <w:spacing w:val="-2"/>
                <w:sz w:val="22"/>
                <w:szCs w:val="22"/>
              </w:rPr>
              <w:t>s</w:t>
            </w:r>
            <w:r w:rsidRPr="007E2220">
              <w:rPr>
                <w:rFonts w:asciiTheme="minorHAnsi" w:eastAsia="Calibri" w:hAnsiTheme="minorHAnsi" w:cstheme="minorHAnsi"/>
                <w:b/>
                <w:color w:val="20201F"/>
                <w:spacing w:val="1"/>
                <w:sz w:val="22"/>
                <w:szCs w:val="22"/>
              </w:rPr>
              <w:t>c</w:t>
            </w:r>
            <w:r w:rsidRPr="007E2220">
              <w:rPr>
                <w:rFonts w:asciiTheme="minorHAnsi" w:eastAsia="Calibri" w:hAnsiTheme="minorHAnsi" w:cstheme="minorHAnsi"/>
                <w:b/>
                <w:color w:val="20201F"/>
                <w:spacing w:val="-2"/>
                <w:sz w:val="22"/>
                <w:szCs w:val="22"/>
              </w:rPr>
              <w:t>r</w:t>
            </w:r>
            <w:r w:rsidRPr="007E2220">
              <w:rPr>
                <w:rFonts w:asciiTheme="minorHAnsi" w:eastAsia="Calibri" w:hAnsiTheme="minorHAnsi" w:cstheme="minorHAnsi"/>
                <w:b/>
                <w:color w:val="20201F"/>
                <w:spacing w:val="1"/>
                <w:sz w:val="22"/>
                <w:szCs w:val="22"/>
              </w:rPr>
              <w:t>i</w:t>
            </w:r>
            <w:r w:rsidRPr="007E2220">
              <w:rPr>
                <w:rFonts w:asciiTheme="minorHAnsi" w:eastAsia="Calibri" w:hAnsiTheme="minorHAnsi" w:cstheme="minorHAnsi"/>
                <w:b/>
                <w:color w:val="20201F"/>
                <w:spacing w:val="-1"/>
                <w:sz w:val="22"/>
                <w:szCs w:val="22"/>
              </w:rPr>
              <w:t>p</w:t>
            </w:r>
            <w:r w:rsidRPr="007E2220">
              <w:rPr>
                <w:rFonts w:asciiTheme="minorHAnsi" w:eastAsia="Calibri" w:hAnsiTheme="minorHAnsi" w:cstheme="minorHAnsi"/>
                <w:b/>
                <w:color w:val="20201F"/>
                <w:sz w:val="22"/>
                <w:szCs w:val="22"/>
              </w:rPr>
              <w:t>t</w:t>
            </w:r>
            <w:r w:rsidRPr="007E2220">
              <w:rPr>
                <w:rFonts w:asciiTheme="minorHAnsi" w:eastAsia="Calibri" w:hAnsiTheme="minorHAnsi" w:cstheme="minorHAnsi"/>
                <w:b/>
                <w:color w:val="20201F"/>
                <w:spacing w:val="1"/>
                <w:sz w:val="22"/>
                <w:szCs w:val="22"/>
              </w:rPr>
              <w:t>i</w:t>
            </w:r>
            <w:r w:rsidRPr="007E2220">
              <w:rPr>
                <w:rFonts w:asciiTheme="minorHAnsi" w:eastAsia="Calibri" w:hAnsiTheme="minorHAnsi" w:cstheme="minorHAnsi"/>
                <w:b/>
                <w:color w:val="20201F"/>
                <w:spacing w:val="-1"/>
                <w:sz w:val="22"/>
                <w:szCs w:val="22"/>
              </w:rPr>
              <w:t>o</w:t>
            </w:r>
            <w:r w:rsidRPr="007E2220">
              <w:rPr>
                <w:rFonts w:asciiTheme="minorHAnsi" w:eastAsia="Calibri" w:hAnsiTheme="minorHAnsi" w:cstheme="minorHAnsi"/>
                <w:b/>
                <w:color w:val="20201F"/>
                <w:sz w:val="22"/>
                <w:szCs w:val="22"/>
              </w:rPr>
              <w:t>n</w:t>
            </w:r>
          </w:p>
        </w:tc>
        <w:tc>
          <w:tcPr>
            <w:tcW w:w="5885" w:type="dxa"/>
            <w:tcBorders>
              <w:top w:val="single" w:sz="4" w:space="0" w:color="auto"/>
              <w:left w:val="single" w:sz="4" w:space="0" w:color="auto"/>
              <w:bottom w:val="single" w:sz="5" w:space="0" w:color="000000"/>
              <w:right w:val="single" w:sz="4" w:space="0" w:color="auto"/>
            </w:tcBorders>
          </w:tcPr>
          <w:p w:rsidR="0029357B" w:rsidRPr="00FC26DB" w:rsidRDefault="005D64B3" w:rsidP="0059451A">
            <w:pPr>
              <w:widowControl w:val="0"/>
              <w:spacing w:line="276" w:lineRule="auto"/>
              <w:ind w:left="131" w:right="84"/>
              <w:jc w:val="both"/>
              <w:rPr>
                <w:rFonts w:asciiTheme="minorHAnsi" w:hAnsiTheme="minorHAnsi"/>
                <w:color w:val="000000"/>
                <w:sz w:val="22"/>
              </w:rPr>
            </w:pPr>
            <w:r w:rsidRPr="005D64B3">
              <w:rPr>
                <w:rFonts w:asciiTheme="minorHAnsi" w:hAnsiTheme="minorHAnsi"/>
                <w:color w:val="000000"/>
                <w:sz w:val="22"/>
              </w:rPr>
              <w:t>Waste picker collects and recovers reusable and recyclable solid waste from the source of waste generation for sale to recyclers directly or through intermediaries to earn a livelihood</w:t>
            </w:r>
            <w:r>
              <w:rPr>
                <w:rFonts w:asciiTheme="minorHAnsi" w:hAnsiTheme="minorHAnsi"/>
                <w:color w:val="000000"/>
                <w:sz w:val="22"/>
              </w:rPr>
              <w:t>.</w:t>
            </w:r>
          </w:p>
        </w:tc>
      </w:tr>
      <w:tr w:rsidR="00C37C7F" w:rsidRPr="007E2220" w:rsidTr="00D21635">
        <w:trPr>
          <w:trHeight w:val="447"/>
        </w:trPr>
        <w:tc>
          <w:tcPr>
            <w:tcW w:w="3829" w:type="dxa"/>
            <w:vMerge w:val="restart"/>
            <w:tcBorders>
              <w:top w:val="single" w:sz="4" w:space="0" w:color="auto"/>
              <w:left w:val="single" w:sz="4" w:space="0" w:color="auto"/>
              <w:right w:val="single" w:sz="4" w:space="0" w:color="auto"/>
            </w:tcBorders>
            <w:shd w:val="clear" w:color="auto" w:fill="D9D9D9"/>
          </w:tcPr>
          <w:p w:rsidR="00C37C7F" w:rsidRDefault="00C37C7F" w:rsidP="006A04D5">
            <w:pPr>
              <w:ind w:left="103"/>
              <w:rPr>
                <w:rFonts w:asciiTheme="minorHAnsi" w:eastAsia="Calibri" w:hAnsiTheme="minorHAnsi" w:cstheme="minorHAnsi"/>
                <w:b/>
                <w:color w:val="20201F"/>
                <w:sz w:val="22"/>
                <w:szCs w:val="22"/>
              </w:rPr>
            </w:pPr>
            <w:r>
              <w:rPr>
                <w:rFonts w:asciiTheme="minorHAnsi" w:eastAsia="Calibri" w:hAnsiTheme="minorHAnsi" w:cstheme="minorHAnsi"/>
                <w:b/>
                <w:color w:val="20201F"/>
                <w:spacing w:val="1"/>
                <w:sz w:val="22"/>
                <w:szCs w:val="22"/>
              </w:rPr>
              <w:t>NSQF</w:t>
            </w:r>
            <w:r w:rsidRPr="007E2220">
              <w:rPr>
                <w:rFonts w:asciiTheme="minorHAnsi" w:eastAsia="Calibri" w:hAnsiTheme="minorHAnsi" w:cstheme="minorHAnsi"/>
                <w:b/>
                <w:color w:val="20201F"/>
                <w:sz w:val="22"/>
                <w:szCs w:val="22"/>
              </w:rPr>
              <w:t xml:space="preserve"> </w:t>
            </w:r>
            <w:r w:rsidRPr="007E2220">
              <w:rPr>
                <w:rFonts w:asciiTheme="minorHAnsi" w:eastAsia="Calibri" w:hAnsiTheme="minorHAnsi" w:cstheme="minorHAnsi"/>
                <w:b/>
                <w:color w:val="20201F"/>
                <w:spacing w:val="1"/>
                <w:sz w:val="22"/>
                <w:szCs w:val="22"/>
              </w:rPr>
              <w:t>l</w:t>
            </w:r>
            <w:r w:rsidRPr="007E2220">
              <w:rPr>
                <w:rFonts w:asciiTheme="minorHAnsi" w:eastAsia="Calibri" w:hAnsiTheme="minorHAnsi" w:cstheme="minorHAnsi"/>
                <w:b/>
                <w:color w:val="20201F"/>
                <w:spacing w:val="-1"/>
                <w:sz w:val="22"/>
                <w:szCs w:val="22"/>
              </w:rPr>
              <w:t>e</w:t>
            </w:r>
            <w:r w:rsidRPr="007E2220">
              <w:rPr>
                <w:rFonts w:asciiTheme="minorHAnsi" w:eastAsia="Calibri" w:hAnsiTheme="minorHAnsi" w:cstheme="minorHAnsi"/>
                <w:b/>
                <w:color w:val="20201F"/>
                <w:spacing w:val="1"/>
                <w:sz w:val="22"/>
                <w:szCs w:val="22"/>
              </w:rPr>
              <w:t>v</w:t>
            </w:r>
            <w:r w:rsidRPr="007E2220">
              <w:rPr>
                <w:rFonts w:asciiTheme="minorHAnsi" w:eastAsia="Calibri" w:hAnsiTheme="minorHAnsi" w:cstheme="minorHAnsi"/>
                <w:b/>
                <w:color w:val="20201F"/>
                <w:spacing w:val="-1"/>
                <w:sz w:val="22"/>
                <w:szCs w:val="22"/>
              </w:rPr>
              <w:t>e</w:t>
            </w:r>
            <w:r w:rsidRPr="007E2220">
              <w:rPr>
                <w:rFonts w:asciiTheme="minorHAnsi" w:eastAsia="Calibri" w:hAnsiTheme="minorHAnsi" w:cstheme="minorHAnsi"/>
                <w:b/>
                <w:color w:val="20201F"/>
                <w:sz w:val="22"/>
                <w:szCs w:val="22"/>
              </w:rPr>
              <w:t>l</w:t>
            </w:r>
          </w:p>
          <w:p w:rsidR="00C37C7F" w:rsidRDefault="00C37C7F" w:rsidP="006A04D5">
            <w:pPr>
              <w:ind w:left="103"/>
              <w:rPr>
                <w:rFonts w:asciiTheme="minorHAnsi" w:eastAsia="Calibri" w:hAnsiTheme="minorHAnsi" w:cstheme="minorHAnsi"/>
                <w:sz w:val="22"/>
                <w:szCs w:val="22"/>
              </w:rPr>
            </w:pPr>
          </w:p>
          <w:p w:rsidR="00C37C7F" w:rsidRDefault="00C37C7F" w:rsidP="00C37C7F">
            <w:pPr>
              <w:spacing w:before="41" w:after="240" w:line="276" w:lineRule="auto"/>
              <w:ind w:right="98"/>
              <w:rPr>
                <w:rFonts w:asciiTheme="minorHAnsi" w:eastAsia="Calibri" w:hAnsiTheme="minorHAnsi" w:cstheme="minorHAnsi"/>
                <w:b/>
                <w:color w:val="20201F"/>
                <w:spacing w:val="3"/>
                <w:sz w:val="22"/>
                <w:szCs w:val="22"/>
              </w:rPr>
            </w:pPr>
            <w:r w:rsidRPr="007E2220">
              <w:rPr>
                <w:rFonts w:asciiTheme="minorHAnsi" w:eastAsia="Calibri" w:hAnsiTheme="minorHAnsi" w:cstheme="minorHAnsi"/>
                <w:b/>
                <w:color w:val="20201F"/>
                <w:spacing w:val="-1"/>
                <w:sz w:val="22"/>
                <w:szCs w:val="22"/>
              </w:rPr>
              <w:t xml:space="preserve">  M</w:t>
            </w:r>
            <w:r w:rsidRPr="007E2220">
              <w:rPr>
                <w:rFonts w:asciiTheme="minorHAnsi" w:eastAsia="Calibri" w:hAnsiTheme="minorHAnsi" w:cstheme="minorHAnsi"/>
                <w:b/>
                <w:color w:val="20201F"/>
                <w:spacing w:val="1"/>
                <w:sz w:val="22"/>
                <w:szCs w:val="22"/>
              </w:rPr>
              <w:t>i</w:t>
            </w:r>
            <w:r w:rsidRPr="007E2220">
              <w:rPr>
                <w:rFonts w:asciiTheme="minorHAnsi" w:eastAsia="Calibri" w:hAnsiTheme="minorHAnsi" w:cstheme="minorHAnsi"/>
                <w:b/>
                <w:color w:val="20201F"/>
                <w:spacing w:val="-1"/>
                <w:sz w:val="22"/>
                <w:szCs w:val="22"/>
              </w:rPr>
              <w:t>n</w:t>
            </w:r>
            <w:r w:rsidRPr="007E2220">
              <w:rPr>
                <w:rFonts w:asciiTheme="minorHAnsi" w:eastAsia="Calibri" w:hAnsiTheme="minorHAnsi" w:cstheme="minorHAnsi"/>
                <w:b/>
                <w:color w:val="20201F"/>
                <w:spacing w:val="1"/>
                <w:sz w:val="22"/>
                <w:szCs w:val="22"/>
              </w:rPr>
              <w:t>i</w:t>
            </w:r>
            <w:r w:rsidRPr="007E2220">
              <w:rPr>
                <w:rFonts w:asciiTheme="minorHAnsi" w:eastAsia="Calibri" w:hAnsiTheme="minorHAnsi" w:cstheme="minorHAnsi"/>
                <w:b/>
                <w:color w:val="20201F"/>
                <w:sz w:val="22"/>
                <w:szCs w:val="22"/>
              </w:rPr>
              <w:t>mum E</w:t>
            </w:r>
            <w:r w:rsidRPr="007E2220">
              <w:rPr>
                <w:rFonts w:asciiTheme="minorHAnsi" w:eastAsia="Calibri" w:hAnsiTheme="minorHAnsi" w:cstheme="minorHAnsi"/>
                <w:b/>
                <w:color w:val="20201F"/>
                <w:spacing w:val="-1"/>
                <w:sz w:val="22"/>
                <w:szCs w:val="22"/>
              </w:rPr>
              <w:t>du</w:t>
            </w:r>
            <w:r w:rsidRPr="007E2220">
              <w:rPr>
                <w:rFonts w:asciiTheme="minorHAnsi" w:eastAsia="Calibri" w:hAnsiTheme="minorHAnsi" w:cstheme="minorHAnsi"/>
                <w:b/>
                <w:color w:val="20201F"/>
                <w:spacing w:val="1"/>
                <w:sz w:val="22"/>
                <w:szCs w:val="22"/>
              </w:rPr>
              <w:t>c</w:t>
            </w:r>
            <w:r w:rsidRPr="007E2220">
              <w:rPr>
                <w:rFonts w:asciiTheme="minorHAnsi" w:eastAsia="Calibri" w:hAnsiTheme="minorHAnsi" w:cstheme="minorHAnsi"/>
                <w:b/>
                <w:color w:val="20201F"/>
                <w:spacing w:val="-1"/>
                <w:sz w:val="22"/>
                <w:szCs w:val="22"/>
              </w:rPr>
              <w:t>a</w:t>
            </w:r>
            <w:r w:rsidRPr="007E2220">
              <w:rPr>
                <w:rFonts w:asciiTheme="minorHAnsi" w:eastAsia="Calibri" w:hAnsiTheme="minorHAnsi" w:cstheme="minorHAnsi"/>
                <w:b/>
                <w:color w:val="20201F"/>
                <w:spacing w:val="-2"/>
                <w:sz w:val="22"/>
                <w:szCs w:val="22"/>
              </w:rPr>
              <w:t>t</w:t>
            </w:r>
            <w:r w:rsidRPr="007E2220">
              <w:rPr>
                <w:rFonts w:asciiTheme="minorHAnsi" w:eastAsia="Calibri" w:hAnsiTheme="minorHAnsi" w:cstheme="minorHAnsi"/>
                <w:b/>
                <w:color w:val="20201F"/>
                <w:spacing w:val="1"/>
                <w:sz w:val="22"/>
                <w:szCs w:val="22"/>
              </w:rPr>
              <w:t>i</w:t>
            </w:r>
            <w:r w:rsidRPr="007E2220">
              <w:rPr>
                <w:rFonts w:asciiTheme="minorHAnsi" w:eastAsia="Calibri" w:hAnsiTheme="minorHAnsi" w:cstheme="minorHAnsi"/>
                <w:b/>
                <w:color w:val="20201F"/>
                <w:spacing w:val="-1"/>
                <w:sz w:val="22"/>
                <w:szCs w:val="22"/>
              </w:rPr>
              <w:t xml:space="preserve">onal </w:t>
            </w:r>
            <w:r w:rsidRPr="007E2220">
              <w:rPr>
                <w:rFonts w:asciiTheme="minorHAnsi" w:eastAsia="Calibri" w:hAnsiTheme="minorHAnsi" w:cstheme="minorHAnsi"/>
                <w:b/>
                <w:color w:val="20201F"/>
                <w:sz w:val="22"/>
                <w:szCs w:val="22"/>
              </w:rPr>
              <w:t>Q</w:t>
            </w:r>
            <w:r w:rsidRPr="007E2220">
              <w:rPr>
                <w:rFonts w:asciiTheme="minorHAnsi" w:eastAsia="Calibri" w:hAnsiTheme="minorHAnsi" w:cstheme="minorHAnsi"/>
                <w:b/>
                <w:color w:val="20201F"/>
                <w:spacing w:val="-1"/>
                <w:sz w:val="22"/>
                <w:szCs w:val="22"/>
              </w:rPr>
              <w:t>ua</w:t>
            </w:r>
            <w:r w:rsidRPr="007E2220">
              <w:rPr>
                <w:rFonts w:asciiTheme="minorHAnsi" w:eastAsia="Calibri" w:hAnsiTheme="minorHAnsi" w:cstheme="minorHAnsi"/>
                <w:b/>
                <w:color w:val="20201F"/>
                <w:spacing w:val="1"/>
                <w:sz w:val="22"/>
                <w:szCs w:val="22"/>
              </w:rPr>
              <w:t>li</w:t>
            </w:r>
            <w:r w:rsidRPr="007E2220">
              <w:rPr>
                <w:rFonts w:asciiTheme="minorHAnsi" w:eastAsia="Calibri" w:hAnsiTheme="minorHAnsi" w:cstheme="minorHAnsi"/>
                <w:b/>
                <w:color w:val="20201F"/>
                <w:sz w:val="22"/>
                <w:szCs w:val="22"/>
              </w:rPr>
              <w:t>f</w:t>
            </w:r>
            <w:r w:rsidRPr="007E2220">
              <w:rPr>
                <w:rFonts w:asciiTheme="minorHAnsi" w:eastAsia="Calibri" w:hAnsiTheme="minorHAnsi" w:cstheme="minorHAnsi"/>
                <w:b/>
                <w:color w:val="20201F"/>
                <w:spacing w:val="-2"/>
                <w:sz w:val="22"/>
                <w:szCs w:val="22"/>
              </w:rPr>
              <w:t>i</w:t>
            </w:r>
            <w:r w:rsidRPr="007E2220">
              <w:rPr>
                <w:rFonts w:asciiTheme="minorHAnsi" w:eastAsia="Calibri" w:hAnsiTheme="minorHAnsi" w:cstheme="minorHAnsi"/>
                <w:b/>
                <w:color w:val="20201F"/>
                <w:spacing w:val="1"/>
                <w:sz w:val="22"/>
                <w:szCs w:val="22"/>
              </w:rPr>
              <w:t>c</w:t>
            </w:r>
            <w:r w:rsidRPr="007E2220">
              <w:rPr>
                <w:rFonts w:asciiTheme="minorHAnsi" w:eastAsia="Calibri" w:hAnsiTheme="minorHAnsi" w:cstheme="minorHAnsi"/>
                <w:b/>
                <w:color w:val="20201F"/>
                <w:spacing w:val="-1"/>
                <w:sz w:val="22"/>
                <w:szCs w:val="22"/>
              </w:rPr>
              <w:t>a</w:t>
            </w:r>
            <w:r w:rsidRPr="007E2220">
              <w:rPr>
                <w:rFonts w:asciiTheme="minorHAnsi" w:eastAsia="Calibri" w:hAnsiTheme="minorHAnsi" w:cstheme="minorHAnsi"/>
                <w:b/>
                <w:color w:val="20201F"/>
                <w:spacing w:val="-2"/>
                <w:sz w:val="22"/>
                <w:szCs w:val="22"/>
              </w:rPr>
              <w:t>t</w:t>
            </w:r>
            <w:r w:rsidRPr="007E2220">
              <w:rPr>
                <w:rFonts w:asciiTheme="minorHAnsi" w:eastAsia="Calibri" w:hAnsiTheme="minorHAnsi" w:cstheme="minorHAnsi"/>
                <w:b/>
                <w:color w:val="20201F"/>
                <w:spacing w:val="1"/>
                <w:sz w:val="22"/>
                <w:szCs w:val="22"/>
              </w:rPr>
              <w:t>i</w:t>
            </w:r>
            <w:r w:rsidRPr="007E2220">
              <w:rPr>
                <w:rFonts w:asciiTheme="minorHAnsi" w:eastAsia="Calibri" w:hAnsiTheme="minorHAnsi" w:cstheme="minorHAnsi"/>
                <w:b/>
                <w:color w:val="20201F"/>
                <w:spacing w:val="-1"/>
                <w:sz w:val="22"/>
                <w:szCs w:val="22"/>
              </w:rPr>
              <w:t>on</w:t>
            </w:r>
            <w:r w:rsidRPr="007E2220">
              <w:rPr>
                <w:rFonts w:asciiTheme="minorHAnsi" w:eastAsia="Calibri" w:hAnsiTheme="minorHAnsi" w:cstheme="minorHAnsi"/>
                <w:b/>
                <w:color w:val="20201F"/>
                <w:spacing w:val="3"/>
                <w:sz w:val="22"/>
                <w:szCs w:val="22"/>
              </w:rPr>
              <w:t>s</w:t>
            </w:r>
          </w:p>
          <w:p w:rsidR="00C37C7F" w:rsidRPr="007E2220" w:rsidRDefault="00C37C7F" w:rsidP="00C37C7F">
            <w:pPr>
              <w:spacing w:before="41" w:after="240" w:line="276" w:lineRule="auto"/>
              <w:ind w:right="98"/>
              <w:rPr>
                <w:rFonts w:asciiTheme="minorHAnsi" w:eastAsia="Calibri" w:hAnsiTheme="minorHAnsi" w:cstheme="minorHAnsi"/>
                <w:sz w:val="22"/>
                <w:szCs w:val="22"/>
              </w:rPr>
            </w:pPr>
            <w:r w:rsidRPr="007E2220">
              <w:rPr>
                <w:rFonts w:asciiTheme="minorHAnsi" w:eastAsia="Calibri" w:hAnsiTheme="minorHAnsi" w:cstheme="minorHAnsi"/>
                <w:b/>
                <w:color w:val="20201F"/>
                <w:sz w:val="22"/>
                <w:szCs w:val="22"/>
              </w:rPr>
              <w:t xml:space="preserve">  </w:t>
            </w:r>
            <w:r w:rsidR="005456D8" w:rsidRPr="007E2220">
              <w:rPr>
                <w:rFonts w:asciiTheme="minorHAnsi" w:eastAsia="Calibri" w:hAnsiTheme="minorHAnsi" w:cstheme="minorHAnsi"/>
                <w:b/>
                <w:color w:val="20201F"/>
                <w:sz w:val="22"/>
                <w:szCs w:val="22"/>
              </w:rPr>
              <w:t>Maximum Educational</w:t>
            </w:r>
            <w:r w:rsidRPr="007E2220">
              <w:rPr>
                <w:rFonts w:asciiTheme="minorHAnsi" w:eastAsia="Calibri" w:hAnsiTheme="minorHAnsi" w:cstheme="minorHAnsi"/>
                <w:b/>
                <w:color w:val="20201F"/>
                <w:sz w:val="22"/>
                <w:szCs w:val="22"/>
              </w:rPr>
              <w:t xml:space="preserve"> Qualifications</w:t>
            </w:r>
          </w:p>
        </w:tc>
        <w:tc>
          <w:tcPr>
            <w:tcW w:w="5885" w:type="dxa"/>
            <w:tcBorders>
              <w:top w:val="single" w:sz="5" w:space="0" w:color="000000"/>
              <w:left w:val="single" w:sz="4" w:space="0" w:color="auto"/>
              <w:right w:val="single" w:sz="4" w:space="0" w:color="auto"/>
            </w:tcBorders>
          </w:tcPr>
          <w:p w:rsidR="00C37C7F" w:rsidRPr="007E2220" w:rsidRDefault="00044380" w:rsidP="00C37C7F">
            <w:pPr>
              <w:spacing w:line="276" w:lineRule="auto"/>
              <w:ind w:left="137"/>
              <w:rPr>
                <w:rFonts w:asciiTheme="minorHAnsi" w:eastAsia="Calibri" w:hAnsiTheme="minorHAnsi" w:cstheme="minorHAnsi"/>
                <w:sz w:val="22"/>
                <w:szCs w:val="22"/>
              </w:rPr>
            </w:pPr>
            <w:r>
              <w:rPr>
                <w:rFonts w:asciiTheme="minorHAnsi" w:eastAsia="Calibri" w:hAnsiTheme="minorHAnsi" w:cstheme="minorHAnsi"/>
                <w:sz w:val="22"/>
                <w:szCs w:val="22"/>
              </w:rPr>
              <w:t>3</w:t>
            </w:r>
          </w:p>
        </w:tc>
      </w:tr>
      <w:tr w:rsidR="00C37C7F" w:rsidRPr="007E2220" w:rsidTr="00D21635">
        <w:trPr>
          <w:trHeight w:val="1005"/>
        </w:trPr>
        <w:tc>
          <w:tcPr>
            <w:tcW w:w="3829" w:type="dxa"/>
            <w:vMerge/>
            <w:tcBorders>
              <w:left w:val="single" w:sz="4" w:space="0" w:color="auto"/>
              <w:right w:val="single" w:sz="4" w:space="0" w:color="auto"/>
            </w:tcBorders>
            <w:shd w:val="clear" w:color="auto" w:fill="D9D9D9"/>
          </w:tcPr>
          <w:p w:rsidR="00C37C7F" w:rsidRDefault="00C37C7F" w:rsidP="006A04D5">
            <w:pPr>
              <w:ind w:left="103"/>
              <w:rPr>
                <w:rFonts w:asciiTheme="minorHAnsi" w:eastAsia="Calibri" w:hAnsiTheme="minorHAnsi" w:cstheme="minorHAnsi"/>
                <w:b/>
                <w:color w:val="20201F"/>
                <w:spacing w:val="1"/>
                <w:sz w:val="22"/>
                <w:szCs w:val="22"/>
              </w:rPr>
            </w:pPr>
          </w:p>
        </w:tc>
        <w:tc>
          <w:tcPr>
            <w:tcW w:w="5885" w:type="dxa"/>
            <w:tcBorders>
              <w:top w:val="single" w:sz="5" w:space="0" w:color="000000"/>
              <w:left w:val="single" w:sz="4" w:space="0" w:color="auto"/>
              <w:right w:val="single" w:sz="4" w:space="0" w:color="auto"/>
            </w:tcBorders>
          </w:tcPr>
          <w:p w:rsidR="00B14176" w:rsidRPr="00B14176" w:rsidRDefault="00B14176" w:rsidP="00B14176">
            <w:pPr>
              <w:rPr>
                <w:rFonts w:asciiTheme="minorHAnsi" w:eastAsia="Calibri" w:hAnsiTheme="minorHAnsi" w:cstheme="minorHAnsi"/>
                <w:sz w:val="10"/>
                <w:szCs w:val="10"/>
              </w:rPr>
            </w:pPr>
            <w:r>
              <w:rPr>
                <w:rFonts w:asciiTheme="minorHAnsi" w:eastAsia="Calibri" w:hAnsiTheme="minorHAnsi" w:cstheme="minorHAnsi"/>
                <w:sz w:val="22"/>
                <w:szCs w:val="22"/>
              </w:rPr>
              <w:t xml:space="preserve"> </w:t>
            </w:r>
          </w:p>
          <w:p w:rsidR="00B14176" w:rsidRDefault="00B14176" w:rsidP="00B14176">
            <w:pPr>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r w:rsidR="00302310">
              <w:rPr>
                <w:rFonts w:asciiTheme="minorHAnsi" w:eastAsia="Calibri" w:hAnsiTheme="minorHAnsi" w:cstheme="minorHAnsi"/>
                <w:sz w:val="22"/>
                <w:szCs w:val="22"/>
              </w:rPr>
              <w:t>Not required.</w:t>
            </w:r>
            <w:r w:rsidR="00C37C7F">
              <w:rPr>
                <w:rFonts w:asciiTheme="minorHAnsi" w:eastAsia="Calibri" w:hAnsiTheme="minorHAnsi" w:cstheme="minorHAnsi"/>
                <w:sz w:val="22"/>
                <w:szCs w:val="22"/>
              </w:rPr>
              <w:t xml:space="preserve"> </w:t>
            </w:r>
          </w:p>
          <w:p w:rsidR="00B14176" w:rsidRPr="00B14176" w:rsidRDefault="00B14176" w:rsidP="00B14176">
            <w:pPr>
              <w:ind w:left="137"/>
              <w:rPr>
                <w:rFonts w:asciiTheme="minorHAnsi" w:eastAsia="Calibri" w:hAnsiTheme="minorHAnsi" w:cstheme="minorHAnsi"/>
                <w:sz w:val="22"/>
                <w:szCs w:val="22"/>
              </w:rPr>
            </w:pPr>
          </w:p>
          <w:p w:rsidR="00C37C7F" w:rsidRDefault="00B14176" w:rsidP="00B14176">
            <w:pPr>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r w:rsidR="00C37C7F" w:rsidRPr="007E2220">
              <w:rPr>
                <w:rFonts w:asciiTheme="minorHAnsi" w:eastAsia="Calibri" w:hAnsiTheme="minorHAnsi" w:cstheme="minorHAnsi"/>
                <w:sz w:val="22"/>
                <w:szCs w:val="22"/>
              </w:rPr>
              <w:t>Not Applicable.</w:t>
            </w:r>
          </w:p>
        </w:tc>
      </w:tr>
      <w:tr w:rsidR="0029357B" w:rsidRPr="007E2220" w:rsidTr="00D21635">
        <w:trPr>
          <w:trHeight w:hRule="exact" w:val="664"/>
        </w:trPr>
        <w:tc>
          <w:tcPr>
            <w:tcW w:w="3829" w:type="dxa"/>
            <w:tcBorders>
              <w:top w:val="single" w:sz="4" w:space="0" w:color="auto"/>
              <w:left w:val="single" w:sz="4" w:space="0" w:color="auto"/>
              <w:bottom w:val="single" w:sz="4" w:space="0" w:color="auto"/>
              <w:right w:val="single" w:sz="4" w:space="0" w:color="auto"/>
            </w:tcBorders>
            <w:shd w:val="clear" w:color="auto" w:fill="D9D9D9"/>
          </w:tcPr>
          <w:p w:rsidR="0029357B" w:rsidRPr="007E2220" w:rsidRDefault="00B11718" w:rsidP="006A04D5">
            <w:pPr>
              <w:spacing w:line="260" w:lineRule="exact"/>
              <w:ind w:left="103"/>
              <w:rPr>
                <w:rFonts w:asciiTheme="minorHAnsi" w:eastAsia="Calibri" w:hAnsiTheme="minorHAnsi" w:cstheme="minorHAnsi"/>
                <w:sz w:val="22"/>
                <w:szCs w:val="22"/>
              </w:rPr>
            </w:pPr>
            <w:r w:rsidRPr="007E2220">
              <w:rPr>
                <w:rFonts w:asciiTheme="minorHAnsi" w:eastAsia="Calibri" w:hAnsiTheme="minorHAnsi" w:cstheme="minorHAnsi"/>
                <w:b/>
                <w:color w:val="20201F"/>
                <w:spacing w:val="1"/>
                <w:position w:val="1"/>
                <w:sz w:val="22"/>
                <w:szCs w:val="22"/>
              </w:rPr>
              <w:t>Tr</w:t>
            </w:r>
            <w:r w:rsidRPr="007E2220">
              <w:rPr>
                <w:rFonts w:asciiTheme="minorHAnsi" w:eastAsia="Calibri" w:hAnsiTheme="minorHAnsi" w:cstheme="minorHAnsi"/>
                <w:b/>
                <w:color w:val="20201F"/>
                <w:spacing w:val="-1"/>
                <w:position w:val="1"/>
                <w:sz w:val="22"/>
                <w:szCs w:val="22"/>
              </w:rPr>
              <w:t>a</w:t>
            </w:r>
            <w:r w:rsidRPr="007E2220">
              <w:rPr>
                <w:rFonts w:asciiTheme="minorHAnsi" w:eastAsia="Calibri" w:hAnsiTheme="minorHAnsi" w:cstheme="minorHAnsi"/>
                <w:b/>
                <w:color w:val="20201F"/>
                <w:spacing w:val="1"/>
                <w:position w:val="1"/>
                <w:sz w:val="22"/>
                <w:szCs w:val="22"/>
              </w:rPr>
              <w:t>i</w:t>
            </w:r>
            <w:r w:rsidRPr="007E2220">
              <w:rPr>
                <w:rFonts w:asciiTheme="minorHAnsi" w:eastAsia="Calibri" w:hAnsiTheme="minorHAnsi" w:cstheme="minorHAnsi"/>
                <w:b/>
                <w:color w:val="20201F"/>
                <w:spacing w:val="-3"/>
                <w:position w:val="1"/>
                <w:sz w:val="22"/>
                <w:szCs w:val="22"/>
              </w:rPr>
              <w:t>n</w:t>
            </w:r>
            <w:r w:rsidRPr="007E2220">
              <w:rPr>
                <w:rFonts w:asciiTheme="minorHAnsi" w:eastAsia="Calibri" w:hAnsiTheme="minorHAnsi" w:cstheme="minorHAnsi"/>
                <w:b/>
                <w:color w:val="20201F"/>
                <w:spacing w:val="1"/>
                <w:position w:val="1"/>
                <w:sz w:val="22"/>
                <w:szCs w:val="22"/>
              </w:rPr>
              <w:t>i</w:t>
            </w:r>
            <w:r w:rsidRPr="007E2220">
              <w:rPr>
                <w:rFonts w:asciiTheme="minorHAnsi" w:eastAsia="Calibri" w:hAnsiTheme="minorHAnsi" w:cstheme="minorHAnsi"/>
                <w:b/>
                <w:color w:val="20201F"/>
                <w:spacing w:val="-1"/>
                <w:position w:val="1"/>
                <w:sz w:val="22"/>
                <w:szCs w:val="22"/>
              </w:rPr>
              <w:t>n</w:t>
            </w:r>
            <w:r w:rsidRPr="007E2220">
              <w:rPr>
                <w:rFonts w:asciiTheme="minorHAnsi" w:eastAsia="Calibri" w:hAnsiTheme="minorHAnsi" w:cstheme="minorHAnsi"/>
                <w:b/>
                <w:color w:val="20201F"/>
                <w:position w:val="1"/>
                <w:sz w:val="22"/>
                <w:szCs w:val="22"/>
              </w:rPr>
              <w:t>g</w:t>
            </w:r>
          </w:p>
          <w:p w:rsidR="0029357B" w:rsidRPr="007E2220" w:rsidRDefault="00B11718" w:rsidP="006A04D5">
            <w:pPr>
              <w:ind w:left="103"/>
              <w:rPr>
                <w:rFonts w:asciiTheme="minorHAnsi" w:eastAsia="Calibri" w:hAnsiTheme="minorHAnsi" w:cstheme="minorHAnsi"/>
                <w:sz w:val="22"/>
                <w:szCs w:val="22"/>
              </w:rPr>
            </w:pPr>
            <w:r w:rsidRPr="007E2220">
              <w:rPr>
                <w:rFonts w:asciiTheme="minorHAnsi" w:eastAsia="Calibri" w:hAnsiTheme="minorHAnsi" w:cstheme="minorHAnsi"/>
                <w:color w:val="20201F"/>
                <w:sz w:val="22"/>
                <w:szCs w:val="22"/>
              </w:rPr>
              <w:t>(S</w:t>
            </w:r>
            <w:r w:rsidRPr="007E2220">
              <w:rPr>
                <w:rFonts w:asciiTheme="minorHAnsi" w:eastAsia="Calibri" w:hAnsiTheme="minorHAnsi" w:cstheme="minorHAnsi"/>
                <w:color w:val="20201F"/>
                <w:spacing w:val="-1"/>
                <w:sz w:val="22"/>
                <w:szCs w:val="22"/>
              </w:rPr>
              <w:t>ugg</w:t>
            </w:r>
            <w:r w:rsidRPr="007E2220">
              <w:rPr>
                <w:rFonts w:asciiTheme="minorHAnsi" w:eastAsia="Calibri" w:hAnsiTheme="minorHAnsi" w:cstheme="minorHAnsi"/>
                <w:color w:val="20201F"/>
                <w:sz w:val="22"/>
                <w:szCs w:val="22"/>
              </w:rPr>
              <w:t>es</w:t>
            </w:r>
            <w:r w:rsidRPr="007E2220">
              <w:rPr>
                <w:rFonts w:asciiTheme="minorHAnsi" w:eastAsia="Calibri" w:hAnsiTheme="minorHAnsi" w:cstheme="minorHAnsi"/>
                <w:color w:val="20201F"/>
                <w:spacing w:val="1"/>
                <w:sz w:val="22"/>
                <w:szCs w:val="22"/>
              </w:rPr>
              <w:t>t</w:t>
            </w:r>
            <w:r w:rsidRPr="007E2220">
              <w:rPr>
                <w:rFonts w:asciiTheme="minorHAnsi" w:eastAsia="Calibri" w:hAnsiTheme="minorHAnsi" w:cstheme="minorHAnsi"/>
                <w:color w:val="20201F"/>
                <w:sz w:val="22"/>
                <w:szCs w:val="22"/>
              </w:rPr>
              <w:t>ed b</w:t>
            </w:r>
            <w:r w:rsidRPr="007E2220">
              <w:rPr>
                <w:rFonts w:asciiTheme="minorHAnsi" w:eastAsia="Calibri" w:hAnsiTheme="minorHAnsi" w:cstheme="minorHAnsi"/>
                <w:color w:val="20201F"/>
                <w:spacing w:val="-1"/>
                <w:sz w:val="22"/>
                <w:szCs w:val="22"/>
              </w:rPr>
              <w:t>u</w:t>
            </w:r>
            <w:r w:rsidRPr="007E2220">
              <w:rPr>
                <w:rFonts w:asciiTheme="minorHAnsi" w:eastAsia="Calibri" w:hAnsiTheme="minorHAnsi" w:cstheme="minorHAnsi"/>
                <w:color w:val="20201F"/>
                <w:sz w:val="22"/>
                <w:szCs w:val="22"/>
              </w:rPr>
              <w:t>t</w:t>
            </w:r>
            <w:r w:rsidR="00CC437B" w:rsidRPr="007E2220">
              <w:rPr>
                <w:rFonts w:asciiTheme="minorHAnsi" w:eastAsia="Calibri" w:hAnsiTheme="minorHAnsi" w:cstheme="minorHAnsi"/>
                <w:color w:val="20201F"/>
                <w:sz w:val="22"/>
                <w:szCs w:val="22"/>
              </w:rPr>
              <w:t xml:space="preserve"> </w:t>
            </w:r>
            <w:r w:rsidRPr="007E2220">
              <w:rPr>
                <w:rFonts w:asciiTheme="minorHAnsi" w:eastAsia="Calibri" w:hAnsiTheme="minorHAnsi" w:cstheme="minorHAnsi"/>
                <w:color w:val="20201F"/>
                <w:spacing w:val="-3"/>
                <w:sz w:val="22"/>
                <w:szCs w:val="22"/>
              </w:rPr>
              <w:t>n</w:t>
            </w:r>
            <w:r w:rsidRPr="007E2220">
              <w:rPr>
                <w:rFonts w:asciiTheme="minorHAnsi" w:eastAsia="Calibri" w:hAnsiTheme="minorHAnsi" w:cstheme="minorHAnsi"/>
                <w:color w:val="20201F"/>
                <w:spacing w:val="1"/>
                <w:sz w:val="22"/>
                <w:szCs w:val="22"/>
              </w:rPr>
              <w:t>o</w:t>
            </w:r>
            <w:r w:rsidRPr="007E2220">
              <w:rPr>
                <w:rFonts w:asciiTheme="minorHAnsi" w:eastAsia="Calibri" w:hAnsiTheme="minorHAnsi" w:cstheme="minorHAnsi"/>
                <w:color w:val="20201F"/>
                <w:sz w:val="22"/>
                <w:szCs w:val="22"/>
              </w:rPr>
              <w:t>t</w:t>
            </w:r>
            <w:r w:rsidR="00CC437B" w:rsidRPr="007E2220">
              <w:rPr>
                <w:rFonts w:asciiTheme="minorHAnsi" w:eastAsia="Calibri" w:hAnsiTheme="minorHAnsi" w:cstheme="minorHAnsi"/>
                <w:color w:val="20201F"/>
                <w:sz w:val="22"/>
                <w:szCs w:val="22"/>
              </w:rPr>
              <w:t xml:space="preserve"> </w:t>
            </w:r>
            <w:r w:rsidRPr="007E2220">
              <w:rPr>
                <w:rFonts w:asciiTheme="minorHAnsi" w:eastAsia="Calibri" w:hAnsiTheme="minorHAnsi" w:cstheme="minorHAnsi"/>
                <w:color w:val="20201F"/>
                <w:spacing w:val="1"/>
                <w:sz w:val="22"/>
                <w:szCs w:val="22"/>
              </w:rPr>
              <w:t>m</w:t>
            </w:r>
            <w:r w:rsidRPr="007E2220">
              <w:rPr>
                <w:rFonts w:asciiTheme="minorHAnsi" w:eastAsia="Calibri" w:hAnsiTheme="minorHAnsi" w:cstheme="minorHAnsi"/>
                <w:color w:val="20201F"/>
                <w:sz w:val="22"/>
                <w:szCs w:val="22"/>
              </w:rPr>
              <w:t>a</w:t>
            </w:r>
            <w:r w:rsidRPr="007E2220">
              <w:rPr>
                <w:rFonts w:asciiTheme="minorHAnsi" w:eastAsia="Calibri" w:hAnsiTheme="minorHAnsi" w:cstheme="minorHAnsi"/>
                <w:color w:val="20201F"/>
                <w:spacing w:val="-1"/>
                <w:sz w:val="22"/>
                <w:szCs w:val="22"/>
              </w:rPr>
              <w:t>nd</w:t>
            </w:r>
            <w:r w:rsidRPr="007E2220">
              <w:rPr>
                <w:rFonts w:asciiTheme="minorHAnsi" w:eastAsia="Calibri" w:hAnsiTheme="minorHAnsi" w:cstheme="minorHAnsi"/>
                <w:color w:val="20201F"/>
                <w:sz w:val="22"/>
                <w:szCs w:val="22"/>
              </w:rPr>
              <w:t>a</w:t>
            </w:r>
            <w:r w:rsidRPr="007E2220">
              <w:rPr>
                <w:rFonts w:asciiTheme="minorHAnsi" w:eastAsia="Calibri" w:hAnsiTheme="minorHAnsi" w:cstheme="minorHAnsi"/>
                <w:color w:val="20201F"/>
                <w:spacing w:val="-2"/>
                <w:sz w:val="22"/>
                <w:szCs w:val="22"/>
              </w:rPr>
              <w:t>t</w:t>
            </w:r>
            <w:r w:rsidRPr="007E2220">
              <w:rPr>
                <w:rFonts w:asciiTheme="minorHAnsi" w:eastAsia="Calibri" w:hAnsiTheme="minorHAnsi" w:cstheme="minorHAnsi"/>
                <w:color w:val="20201F"/>
                <w:spacing w:val="1"/>
                <w:sz w:val="22"/>
                <w:szCs w:val="22"/>
              </w:rPr>
              <w:t>o</w:t>
            </w:r>
            <w:r w:rsidRPr="007E2220">
              <w:rPr>
                <w:rFonts w:asciiTheme="minorHAnsi" w:eastAsia="Calibri" w:hAnsiTheme="minorHAnsi" w:cstheme="minorHAnsi"/>
                <w:color w:val="20201F"/>
                <w:sz w:val="22"/>
                <w:szCs w:val="22"/>
              </w:rPr>
              <w:t>ry)</w:t>
            </w:r>
          </w:p>
        </w:tc>
        <w:tc>
          <w:tcPr>
            <w:tcW w:w="5885" w:type="dxa"/>
            <w:tcBorders>
              <w:top w:val="single" w:sz="5" w:space="0" w:color="000000"/>
              <w:left w:val="single" w:sz="4" w:space="0" w:color="auto"/>
              <w:bottom w:val="single" w:sz="5" w:space="0" w:color="000000"/>
              <w:right w:val="single" w:sz="4" w:space="0" w:color="auto"/>
            </w:tcBorders>
          </w:tcPr>
          <w:p w:rsidR="0029357B" w:rsidRPr="007E2220" w:rsidRDefault="00F222C8" w:rsidP="00A111C9">
            <w:pPr>
              <w:ind w:left="137"/>
              <w:rPr>
                <w:rFonts w:asciiTheme="minorHAnsi" w:eastAsia="Calibri" w:hAnsiTheme="minorHAnsi" w:cstheme="minorHAnsi"/>
                <w:sz w:val="22"/>
                <w:szCs w:val="22"/>
              </w:rPr>
            </w:pPr>
            <w:r>
              <w:rPr>
                <w:rFonts w:asciiTheme="minorHAnsi" w:eastAsia="Calibri" w:hAnsiTheme="minorHAnsi" w:cstheme="minorHAnsi"/>
                <w:sz w:val="22"/>
                <w:szCs w:val="22"/>
              </w:rPr>
              <w:t>N/A</w:t>
            </w:r>
          </w:p>
        </w:tc>
      </w:tr>
      <w:tr w:rsidR="00174C92" w:rsidRPr="007E2220" w:rsidTr="00D21635">
        <w:trPr>
          <w:trHeight w:hRule="exact" w:val="449"/>
        </w:trPr>
        <w:tc>
          <w:tcPr>
            <w:tcW w:w="3829" w:type="dxa"/>
            <w:tcBorders>
              <w:top w:val="single" w:sz="4" w:space="0" w:color="auto"/>
              <w:left w:val="single" w:sz="4" w:space="0" w:color="auto"/>
              <w:bottom w:val="single" w:sz="4" w:space="0" w:color="auto"/>
              <w:right w:val="single" w:sz="5" w:space="0" w:color="000000"/>
            </w:tcBorders>
            <w:shd w:val="clear" w:color="auto" w:fill="D9D9D9"/>
          </w:tcPr>
          <w:p w:rsidR="00174C92" w:rsidRPr="007E2220" w:rsidRDefault="00174C92" w:rsidP="00F96D99">
            <w:pPr>
              <w:spacing w:line="260" w:lineRule="exact"/>
              <w:ind w:left="103"/>
              <w:rPr>
                <w:rFonts w:asciiTheme="minorHAnsi" w:eastAsia="Calibri" w:hAnsiTheme="minorHAnsi" w:cstheme="minorHAnsi"/>
                <w:b/>
                <w:color w:val="20201F"/>
                <w:spacing w:val="1"/>
                <w:position w:val="1"/>
                <w:sz w:val="22"/>
                <w:szCs w:val="22"/>
              </w:rPr>
            </w:pPr>
            <w:r w:rsidRPr="007E2220">
              <w:rPr>
                <w:rFonts w:asciiTheme="minorHAnsi" w:eastAsia="Calibri" w:hAnsiTheme="minorHAnsi" w:cstheme="minorHAnsi"/>
                <w:b/>
                <w:color w:val="20201F"/>
                <w:spacing w:val="1"/>
                <w:position w:val="1"/>
                <w:sz w:val="22"/>
                <w:szCs w:val="22"/>
              </w:rPr>
              <w:t>Minimum Job Entry Age</w:t>
            </w:r>
          </w:p>
        </w:tc>
        <w:tc>
          <w:tcPr>
            <w:tcW w:w="5885" w:type="dxa"/>
            <w:tcBorders>
              <w:top w:val="single" w:sz="5" w:space="0" w:color="000000"/>
              <w:left w:val="single" w:sz="5" w:space="0" w:color="000000"/>
              <w:bottom w:val="single" w:sz="5" w:space="0" w:color="000000"/>
              <w:right w:val="single" w:sz="4" w:space="0" w:color="auto"/>
            </w:tcBorders>
          </w:tcPr>
          <w:p w:rsidR="00174C92" w:rsidRPr="007E2220" w:rsidRDefault="0059451A" w:rsidP="00021BE7">
            <w:pPr>
              <w:ind w:left="137"/>
              <w:rPr>
                <w:rFonts w:asciiTheme="minorHAnsi" w:eastAsia="Calibri" w:hAnsiTheme="minorHAnsi" w:cstheme="minorHAnsi"/>
                <w:sz w:val="22"/>
                <w:szCs w:val="22"/>
              </w:rPr>
            </w:pPr>
            <w:r w:rsidRPr="002365F9">
              <w:rPr>
                <w:rFonts w:asciiTheme="minorHAnsi" w:eastAsia="Calibri" w:hAnsiTheme="minorHAnsi" w:cstheme="minorHAnsi"/>
                <w:sz w:val="22"/>
                <w:szCs w:val="22"/>
              </w:rPr>
              <w:t>1</w:t>
            </w:r>
            <w:r w:rsidR="00021BE7">
              <w:rPr>
                <w:rFonts w:asciiTheme="minorHAnsi" w:eastAsia="Calibri" w:hAnsiTheme="minorHAnsi" w:cstheme="minorHAnsi"/>
                <w:sz w:val="22"/>
                <w:szCs w:val="22"/>
              </w:rPr>
              <w:t>6</w:t>
            </w:r>
            <w:r w:rsidR="006F52AF" w:rsidRPr="002365F9">
              <w:rPr>
                <w:rFonts w:asciiTheme="minorHAnsi" w:eastAsia="Calibri" w:hAnsiTheme="minorHAnsi" w:cstheme="minorHAnsi"/>
                <w:sz w:val="22"/>
                <w:szCs w:val="22"/>
              </w:rPr>
              <w:t xml:space="preserve"> years</w:t>
            </w:r>
          </w:p>
        </w:tc>
      </w:tr>
      <w:tr w:rsidR="0029357B" w:rsidRPr="007E2220" w:rsidTr="00D21635">
        <w:trPr>
          <w:trHeight w:hRule="exact" w:val="454"/>
        </w:trPr>
        <w:tc>
          <w:tcPr>
            <w:tcW w:w="3829" w:type="dxa"/>
            <w:tcBorders>
              <w:top w:val="single" w:sz="4" w:space="0" w:color="auto"/>
              <w:left w:val="single" w:sz="4" w:space="0" w:color="auto"/>
              <w:bottom w:val="single" w:sz="4" w:space="0" w:color="auto"/>
              <w:right w:val="single" w:sz="4" w:space="0" w:color="auto"/>
            </w:tcBorders>
            <w:shd w:val="clear" w:color="auto" w:fill="D9D9D9"/>
          </w:tcPr>
          <w:p w:rsidR="0029357B" w:rsidRPr="007E2220" w:rsidRDefault="00B11718" w:rsidP="006A04D5">
            <w:pPr>
              <w:spacing w:line="260" w:lineRule="exact"/>
              <w:ind w:left="103"/>
              <w:rPr>
                <w:rFonts w:asciiTheme="minorHAnsi" w:eastAsia="Calibri" w:hAnsiTheme="minorHAnsi" w:cstheme="minorHAnsi"/>
                <w:sz w:val="22"/>
                <w:szCs w:val="22"/>
              </w:rPr>
            </w:pPr>
            <w:r w:rsidRPr="007E2220">
              <w:rPr>
                <w:rFonts w:asciiTheme="minorHAnsi" w:eastAsia="Calibri" w:hAnsiTheme="minorHAnsi" w:cstheme="minorHAnsi"/>
                <w:b/>
                <w:color w:val="20201F"/>
                <w:position w:val="1"/>
                <w:sz w:val="22"/>
                <w:szCs w:val="22"/>
              </w:rPr>
              <w:t>Ex</w:t>
            </w:r>
            <w:r w:rsidRPr="007E2220">
              <w:rPr>
                <w:rFonts w:asciiTheme="minorHAnsi" w:eastAsia="Calibri" w:hAnsiTheme="minorHAnsi" w:cstheme="minorHAnsi"/>
                <w:b/>
                <w:color w:val="20201F"/>
                <w:spacing w:val="-1"/>
                <w:position w:val="1"/>
                <w:sz w:val="22"/>
                <w:szCs w:val="22"/>
              </w:rPr>
              <w:t>pe</w:t>
            </w:r>
            <w:r w:rsidRPr="007E2220">
              <w:rPr>
                <w:rFonts w:asciiTheme="minorHAnsi" w:eastAsia="Calibri" w:hAnsiTheme="minorHAnsi" w:cstheme="minorHAnsi"/>
                <w:b/>
                <w:color w:val="20201F"/>
                <w:spacing w:val="1"/>
                <w:position w:val="1"/>
                <w:sz w:val="22"/>
                <w:szCs w:val="22"/>
              </w:rPr>
              <w:t>ri</w:t>
            </w:r>
            <w:r w:rsidRPr="007E2220">
              <w:rPr>
                <w:rFonts w:asciiTheme="minorHAnsi" w:eastAsia="Calibri" w:hAnsiTheme="minorHAnsi" w:cstheme="minorHAnsi"/>
                <w:b/>
                <w:color w:val="20201F"/>
                <w:spacing w:val="-1"/>
                <w:position w:val="1"/>
                <w:sz w:val="22"/>
                <w:szCs w:val="22"/>
              </w:rPr>
              <w:t>en</w:t>
            </w:r>
            <w:r w:rsidRPr="007E2220">
              <w:rPr>
                <w:rFonts w:asciiTheme="minorHAnsi" w:eastAsia="Calibri" w:hAnsiTheme="minorHAnsi" w:cstheme="minorHAnsi"/>
                <w:b/>
                <w:color w:val="20201F"/>
                <w:spacing w:val="1"/>
                <w:position w:val="1"/>
                <w:sz w:val="22"/>
                <w:szCs w:val="22"/>
              </w:rPr>
              <w:t>c</w:t>
            </w:r>
            <w:r w:rsidRPr="007E2220">
              <w:rPr>
                <w:rFonts w:asciiTheme="minorHAnsi" w:eastAsia="Calibri" w:hAnsiTheme="minorHAnsi" w:cstheme="minorHAnsi"/>
                <w:b/>
                <w:color w:val="20201F"/>
                <w:position w:val="1"/>
                <w:sz w:val="22"/>
                <w:szCs w:val="22"/>
              </w:rPr>
              <w:t>e</w:t>
            </w:r>
          </w:p>
        </w:tc>
        <w:tc>
          <w:tcPr>
            <w:tcW w:w="5885" w:type="dxa"/>
            <w:tcBorders>
              <w:top w:val="single" w:sz="5" w:space="0" w:color="000000"/>
              <w:left w:val="single" w:sz="4" w:space="0" w:color="auto"/>
              <w:bottom w:val="single" w:sz="4" w:space="0" w:color="auto"/>
              <w:right w:val="single" w:sz="4" w:space="0" w:color="auto"/>
            </w:tcBorders>
          </w:tcPr>
          <w:p w:rsidR="0029357B" w:rsidRPr="007E2220" w:rsidRDefault="00F92A9F" w:rsidP="00A111C9">
            <w:pPr>
              <w:ind w:left="137"/>
              <w:rPr>
                <w:rFonts w:asciiTheme="minorHAnsi" w:eastAsia="Calibri" w:hAnsiTheme="minorHAnsi" w:cstheme="minorHAnsi"/>
                <w:sz w:val="22"/>
                <w:szCs w:val="22"/>
              </w:rPr>
            </w:pPr>
            <w:r w:rsidRPr="007E2220">
              <w:rPr>
                <w:rFonts w:asciiTheme="minorHAnsi" w:eastAsia="Calibri" w:hAnsiTheme="minorHAnsi" w:cstheme="minorHAnsi"/>
                <w:sz w:val="22"/>
                <w:szCs w:val="22"/>
              </w:rPr>
              <w:t>Not Required</w:t>
            </w:r>
            <w:r w:rsidR="006F52AF" w:rsidRPr="007E2220">
              <w:rPr>
                <w:rFonts w:asciiTheme="minorHAnsi" w:eastAsia="Calibri" w:hAnsiTheme="minorHAnsi" w:cstheme="minorHAnsi"/>
                <w:sz w:val="22"/>
                <w:szCs w:val="22"/>
              </w:rPr>
              <w:t>.</w:t>
            </w:r>
          </w:p>
        </w:tc>
      </w:tr>
      <w:tr w:rsidR="0029357B" w:rsidRPr="007E2220" w:rsidTr="003416C4">
        <w:trPr>
          <w:trHeight w:hRule="exact" w:val="2421"/>
        </w:trPr>
        <w:tc>
          <w:tcPr>
            <w:tcW w:w="3829" w:type="dxa"/>
            <w:tcBorders>
              <w:top w:val="single" w:sz="4" w:space="0" w:color="auto"/>
              <w:left w:val="single" w:sz="4" w:space="0" w:color="auto"/>
              <w:bottom w:val="single" w:sz="4" w:space="0" w:color="auto"/>
              <w:right w:val="single" w:sz="4" w:space="0" w:color="auto"/>
            </w:tcBorders>
            <w:shd w:val="clear" w:color="auto" w:fill="D9D9D9"/>
          </w:tcPr>
          <w:p w:rsidR="0029357B" w:rsidRPr="00D518BC" w:rsidRDefault="00B11718" w:rsidP="00D518BC">
            <w:pPr>
              <w:pStyle w:val="Heading1"/>
              <w:ind w:hanging="630"/>
              <w:rPr>
                <w:rFonts w:asciiTheme="minorHAnsi" w:eastAsia="Calibri" w:hAnsiTheme="minorHAnsi" w:cstheme="minorHAnsi"/>
                <w:sz w:val="22"/>
                <w:szCs w:val="22"/>
              </w:rPr>
            </w:pPr>
            <w:bookmarkStart w:id="10" w:name="_Applicable_National_Occupational"/>
            <w:bookmarkStart w:id="11" w:name="NOS"/>
            <w:bookmarkEnd w:id="10"/>
            <w:r w:rsidRPr="00D518BC">
              <w:rPr>
                <w:rFonts w:asciiTheme="minorHAnsi" w:eastAsia="Calibri" w:hAnsiTheme="minorHAnsi" w:cstheme="minorHAnsi"/>
                <w:color w:val="20201F"/>
                <w:sz w:val="22"/>
                <w:szCs w:val="22"/>
              </w:rPr>
              <w:t>Ap</w:t>
            </w:r>
            <w:r w:rsidRPr="00D518BC">
              <w:rPr>
                <w:rFonts w:asciiTheme="minorHAnsi" w:eastAsia="Calibri" w:hAnsiTheme="minorHAnsi" w:cstheme="minorHAnsi"/>
                <w:color w:val="20201F"/>
                <w:spacing w:val="-1"/>
                <w:sz w:val="22"/>
                <w:szCs w:val="22"/>
              </w:rPr>
              <w:t>p</w:t>
            </w:r>
            <w:r w:rsidRPr="00D518BC">
              <w:rPr>
                <w:rFonts w:asciiTheme="minorHAnsi" w:eastAsia="Calibri" w:hAnsiTheme="minorHAnsi" w:cstheme="minorHAnsi"/>
                <w:color w:val="20201F"/>
                <w:spacing w:val="1"/>
                <w:sz w:val="22"/>
                <w:szCs w:val="22"/>
              </w:rPr>
              <w:t>l</w:t>
            </w:r>
            <w:r w:rsidRPr="00D518BC">
              <w:rPr>
                <w:rFonts w:asciiTheme="minorHAnsi" w:eastAsia="Calibri" w:hAnsiTheme="minorHAnsi" w:cstheme="minorHAnsi"/>
                <w:color w:val="20201F"/>
                <w:spacing w:val="-1"/>
                <w:sz w:val="22"/>
                <w:szCs w:val="22"/>
              </w:rPr>
              <w:t>i</w:t>
            </w:r>
            <w:r w:rsidRPr="00D518BC">
              <w:rPr>
                <w:rFonts w:asciiTheme="minorHAnsi" w:eastAsia="Calibri" w:hAnsiTheme="minorHAnsi" w:cstheme="minorHAnsi"/>
                <w:color w:val="20201F"/>
                <w:spacing w:val="1"/>
                <w:sz w:val="22"/>
                <w:szCs w:val="22"/>
              </w:rPr>
              <w:t>c</w:t>
            </w:r>
            <w:r w:rsidRPr="00D518BC">
              <w:rPr>
                <w:rFonts w:asciiTheme="minorHAnsi" w:eastAsia="Calibri" w:hAnsiTheme="minorHAnsi" w:cstheme="minorHAnsi"/>
                <w:color w:val="20201F"/>
                <w:spacing w:val="-1"/>
                <w:sz w:val="22"/>
                <w:szCs w:val="22"/>
              </w:rPr>
              <w:t>ab</w:t>
            </w:r>
            <w:r w:rsidRPr="00D518BC">
              <w:rPr>
                <w:rFonts w:asciiTheme="minorHAnsi" w:eastAsia="Calibri" w:hAnsiTheme="minorHAnsi" w:cstheme="minorHAnsi"/>
                <w:color w:val="20201F"/>
                <w:spacing w:val="1"/>
                <w:sz w:val="22"/>
                <w:szCs w:val="22"/>
              </w:rPr>
              <w:t>l</w:t>
            </w:r>
            <w:r w:rsidRPr="00D518BC">
              <w:rPr>
                <w:rFonts w:asciiTheme="minorHAnsi" w:eastAsia="Calibri" w:hAnsiTheme="minorHAnsi" w:cstheme="minorHAnsi"/>
                <w:color w:val="20201F"/>
                <w:sz w:val="22"/>
                <w:szCs w:val="22"/>
              </w:rPr>
              <w:t>e</w:t>
            </w:r>
            <w:r w:rsidR="00CC437B" w:rsidRPr="00D518BC">
              <w:rPr>
                <w:rFonts w:asciiTheme="minorHAnsi" w:eastAsia="Calibri" w:hAnsiTheme="minorHAnsi" w:cstheme="minorHAnsi"/>
                <w:color w:val="20201F"/>
                <w:sz w:val="22"/>
                <w:szCs w:val="22"/>
              </w:rPr>
              <w:t xml:space="preserve"> </w:t>
            </w:r>
            <w:r w:rsidRPr="00D518BC">
              <w:rPr>
                <w:rFonts w:asciiTheme="minorHAnsi" w:eastAsia="Calibri" w:hAnsiTheme="minorHAnsi" w:cstheme="minorHAnsi"/>
                <w:color w:val="20201F"/>
                <w:spacing w:val="1"/>
                <w:sz w:val="22"/>
                <w:szCs w:val="22"/>
              </w:rPr>
              <w:t>N</w:t>
            </w:r>
            <w:r w:rsidRPr="00D518BC">
              <w:rPr>
                <w:rFonts w:asciiTheme="minorHAnsi" w:eastAsia="Calibri" w:hAnsiTheme="minorHAnsi" w:cstheme="minorHAnsi"/>
                <w:color w:val="20201F"/>
                <w:spacing w:val="-1"/>
                <w:sz w:val="22"/>
                <w:szCs w:val="22"/>
              </w:rPr>
              <w:t>a</w:t>
            </w:r>
            <w:r w:rsidRPr="00D518BC">
              <w:rPr>
                <w:rFonts w:asciiTheme="minorHAnsi" w:eastAsia="Calibri" w:hAnsiTheme="minorHAnsi" w:cstheme="minorHAnsi"/>
                <w:color w:val="20201F"/>
                <w:spacing w:val="-2"/>
                <w:sz w:val="22"/>
                <w:szCs w:val="22"/>
              </w:rPr>
              <w:t>t</w:t>
            </w:r>
            <w:r w:rsidRPr="00D518BC">
              <w:rPr>
                <w:rFonts w:asciiTheme="minorHAnsi" w:eastAsia="Calibri" w:hAnsiTheme="minorHAnsi" w:cstheme="minorHAnsi"/>
                <w:color w:val="20201F"/>
                <w:spacing w:val="1"/>
                <w:sz w:val="22"/>
                <w:szCs w:val="22"/>
              </w:rPr>
              <w:t>i</w:t>
            </w:r>
            <w:r w:rsidRPr="00D518BC">
              <w:rPr>
                <w:rFonts w:asciiTheme="minorHAnsi" w:eastAsia="Calibri" w:hAnsiTheme="minorHAnsi" w:cstheme="minorHAnsi"/>
                <w:color w:val="20201F"/>
                <w:spacing w:val="-1"/>
                <w:sz w:val="22"/>
                <w:szCs w:val="22"/>
              </w:rPr>
              <w:t>ona</w:t>
            </w:r>
            <w:r w:rsidRPr="00D518BC">
              <w:rPr>
                <w:rFonts w:asciiTheme="minorHAnsi" w:eastAsia="Calibri" w:hAnsiTheme="minorHAnsi" w:cstheme="minorHAnsi"/>
                <w:color w:val="20201F"/>
                <w:sz w:val="22"/>
                <w:szCs w:val="22"/>
              </w:rPr>
              <w:t>l</w:t>
            </w:r>
            <w:r w:rsidR="00CC437B" w:rsidRPr="00D518BC">
              <w:rPr>
                <w:rFonts w:asciiTheme="minorHAnsi" w:eastAsia="Calibri" w:hAnsiTheme="minorHAnsi" w:cstheme="minorHAnsi"/>
                <w:color w:val="20201F"/>
                <w:sz w:val="22"/>
                <w:szCs w:val="22"/>
              </w:rPr>
              <w:t xml:space="preserve"> </w:t>
            </w:r>
            <w:r w:rsidRPr="00D518BC">
              <w:rPr>
                <w:rFonts w:asciiTheme="minorHAnsi" w:eastAsia="Calibri" w:hAnsiTheme="minorHAnsi" w:cstheme="minorHAnsi"/>
                <w:color w:val="20201F"/>
                <w:spacing w:val="-3"/>
                <w:sz w:val="22"/>
                <w:szCs w:val="22"/>
              </w:rPr>
              <w:t>O</w:t>
            </w:r>
            <w:r w:rsidRPr="00D518BC">
              <w:rPr>
                <w:rFonts w:asciiTheme="minorHAnsi" w:eastAsia="Calibri" w:hAnsiTheme="minorHAnsi" w:cstheme="minorHAnsi"/>
                <w:color w:val="20201F"/>
                <w:spacing w:val="1"/>
                <w:sz w:val="22"/>
                <w:szCs w:val="22"/>
              </w:rPr>
              <w:t>cc</w:t>
            </w:r>
            <w:r w:rsidRPr="00D518BC">
              <w:rPr>
                <w:rFonts w:asciiTheme="minorHAnsi" w:eastAsia="Calibri" w:hAnsiTheme="minorHAnsi" w:cstheme="minorHAnsi"/>
                <w:color w:val="20201F"/>
                <w:spacing w:val="-1"/>
                <w:sz w:val="22"/>
                <w:szCs w:val="22"/>
              </w:rPr>
              <w:t>u</w:t>
            </w:r>
            <w:r w:rsidRPr="00D518BC">
              <w:rPr>
                <w:rFonts w:asciiTheme="minorHAnsi" w:eastAsia="Calibri" w:hAnsiTheme="minorHAnsi" w:cstheme="minorHAnsi"/>
                <w:color w:val="20201F"/>
                <w:spacing w:val="-3"/>
                <w:sz w:val="22"/>
                <w:szCs w:val="22"/>
              </w:rPr>
              <w:t>p</w:t>
            </w:r>
            <w:r w:rsidRPr="00D518BC">
              <w:rPr>
                <w:rFonts w:asciiTheme="minorHAnsi" w:eastAsia="Calibri" w:hAnsiTheme="minorHAnsi" w:cstheme="minorHAnsi"/>
                <w:color w:val="20201F"/>
                <w:spacing w:val="-1"/>
                <w:sz w:val="22"/>
                <w:szCs w:val="22"/>
              </w:rPr>
              <w:t>a</w:t>
            </w:r>
            <w:r w:rsidRPr="00D518BC">
              <w:rPr>
                <w:rFonts w:asciiTheme="minorHAnsi" w:eastAsia="Calibri" w:hAnsiTheme="minorHAnsi" w:cstheme="minorHAnsi"/>
                <w:color w:val="20201F"/>
                <w:sz w:val="22"/>
                <w:szCs w:val="22"/>
              </w:rPr>
              <w:t>t</w:t>
            </w:r>
            <w:r w:rsidRPr="00D518BC">
              <w:rPr>
                <w:rFonts w:asciiTheme="minorHAnsi" w:eastAsia="Calibri" w:hAnsiTheme="minorHAnsi" w:cstheme="minorHAnsi"/>
                <w:color w:val="20201F"/>
                <w:spacing w:val="1"/>
                <w:sz w:val="22"/>
                <w:szCs w:val="22"/>
              </w:rPr>
              <w:t>i</w:t>
            </w:r>
            <w:r w:rsidRPr="00D518BC">
              <w:rPr>
                <w:rFonts w:asciiTheme="minorHAnsi" w:eastAsia="Calibri" w:hAnsiTheme="minorHAnsi" w:cstheme="minorHAnsi"/>
                <w:color w:val="20201F"/>
                <w:spacing w:val="-1"/>
                <w:sz w:val="22"/>
                <w:szCs w:val="22"/>
              </w:rPr>
              <w:t>ona</w:t>
            </w:r>
            <w:r w:rsidRPr="00D518BC">
              <w:rPr>
                <w:rFonts w:asciiTheme="minorHAnsi" w:eastAsia="Calibri" w:hAnsiTheme="minorHAnsi" w:cstheme="minorHAnsi"/>
                <w:color w:val="20201F"/>
                <w:sz w:val="22"/>
                <w:szCs w:val="22"/>
              </w:rPr>
              <w:t>l</w:t>
            </w:r>
          </w:p>
          <w:p w:rsidR="0029357B" w:rsidRPr="007E2220" w:rsidRDefault="00B11718" w:rsidP="00D518BC">
            <w:pPr>
              <w:pStyle w:val="Heading1"/>
              <w:ind w:hanging="630"/>
              <w:rPr>
                <w:rFonts w:asciiTheme="minorHAnsi" w:eastAsia="Calibri" w:hAnsiTheme="minorHAnsi" w:cstheme="minorHAnsi"/>
                <w:sz w:val="22"/>
                <w:szCs w:val="22"/>
              </w:rPr>
            </w:pPr>
            <w:r w:rsidRPr="00D518BC">
              <w:rPr>
                <w:rFonts w:asciiTheme="minorHAnsi" w:eastAsia="Calibri" w:hAnsiTheme="minorHAnsi" w:cstheme="minorHAnsi"/>
                <w:color w:val="20201F"/>
                <w:spacing w:val="-1"/>
                <w:sz w:val="22"/>
                <w:szCs w:val="22"/>
              </w:rPr>
              <w:t>S</w:t>
            </w:r>
            <w:r w:rsidRPr="00D518BC">
              <w:rPr>
                <w:rFonts w:asciiTheme="minorHAnsi" w:eastAsia="Calibri" w:hAnsiTheme="minorHAnsi" w:cstheme="minorHAnsi"/>
                <w:color w:val="20201F"/>
                <w:sz w:val="22"/>
                <w:szCs w:val="22"/>
              </w:rPr>
              <w:t>t</w:t>
            </w:r>
            <w:r w:rsidRPr="00D518BC">
              <w:rPr>
                <w:rFonts w:asciiTheme="minorHAnsi" w:eastAsia="Calibri" w:hAnsiTheme="minorHAnsi" w:cstheme="minorHAnsi"/>
                <w:color w:val="20201F"/>
                <w:spacing w:val="-1"/>
                <w:sz w:val="22"/>
                <w:szCs w:val="22"/>
              </w:rPr>
              <w:t>anda</w:t>
            </w:r>
            <w:r w:rsidRPr="00D518BC">
              <w:rPr>
                <w:rFonts w:asciiTheme="minorHAnsi" w:eastAsia="Calibri" w:hAnsiTheme="minorHAnsi" w:cstheme="minorHAnsi"/>
                <w:color w:val="20201F"/>
                <w:spacing w:val="1"/>
                <w:sz w:val="22"/>
                <w:szCs w:val="22"/>
              </w:rPr>
              <w:t>r</w:t>
            </w:r>
            <w:r w:rsidRPr="00D518BC">
              <w:rPr>
                <w:rFonts w:asciiTheme="minorHAnsi" w:eastAsia="Calibri" w:hAnsiTheme="minorHAnsi" w:cstheme="minorHAnsi"/>
                <w:color w:val="20201F"/>
                <w:spacing w:val="-1"/>
                <w:sz w:val="22"/>
                <w:szCs w:val="22"/>
              </w:rPr>
              <w:t>d</w:t>
            </w:r>
            <w:r w:rsidRPr="00D518BC">
              <w:rPr>
                <w:rFonts w:asciiTheme="minorHAnsi" w:eastAsia="Calibri" w:hAnsiTheme="minorHAnsi" w:cstheme="minorHAnsi"/>
                <w:color w:val="20201F"/>
                <w:sz w:val="22"/>
                <w:szCs w:val="22"/>
              </w:rPr>
              <w:t>s</w:t>
            </w:r>
            <w:r w:rsidRPr="00D518BC">
              <w:rPr>
                <w:rFonts w:asciiTheme="minorHAnsi" w:eastAsia="Calibri" w:hAnsiTheme="minorHAnsi" w:cstheme="minorHAnsi"/>
                <w:color w:val="20201F"/>
                <w:spacing w:val="1"/>
                <w:sz w:val="22"/>
                <w:szCs w:val="22"/>
              </w:rPr>
              <w:t xml:space="preserve"> (N</w:t>
            </w:r>
            <w:r w:rsidRPr="00D518BC">
              <w:rPr>
                <w:rFonts w:asciiTheme="minorHAnsi" w:eastAsia="Calibri" w:hAnsiTheme="minorHAnsi" w:cstheme="minorHAnsi"/>
                <w:color w:val="20201F"/>
                <w:sz w:val="22"/>
                <w:szCs w:val="22"/>
              </w:rPr>
              <w:t>O</w:t>
            </w:r>
            <w:r w:rsidRPr="00D518BC">
              <w:rPr>
                <w:rFonts w:asciiTheme="minorHAnsi" w:eastAsia="Calibri" w:hAnsiTheme="minorHAnsi" w:cstheme="minorHAnsi"/>
                <w:color w:val="20201F"/>
                <w:spacing w:val="-2"/>
                <w:sz w:val="22"/>
                <w:szCs w:val="22"/>
              </w:rPr>
              <w:t>S</w:t>
            </w:r>
            <w:r w:rsidRPr="00D518BC">
              <w:rPr>
                <w:rFonts w:asciiTheme="minorHAnsi" w:eastAsia="Calibri" w:hAnsiTheme="minorHAnsi" w:cstheme="minorHAnsi"/>
                <w:color w:val="20201F"/>
                <w:sz w:val="22"/>
                <w:szCs w:val="22"/>
              </w:rPr>
              <w:t>)</w:t>
            </w:r>
            <w:bookmarkEnd w:id="11"/>
          </w:p>
        </w:tc>
        <w:tc>
          <w:tcPr>
            <w:tcW w:w="5885" w:type="dxa"/>
            <w:tcBorders>
              <w:top w:val="single" w:sz="4" w:space="0" w:color="auto"/>
              <w:left w:val="single" w:sz="4" w:space="0" w:color="auto"/>
              <w:bottom w:val="single" w:sz="4" w:space="0" w:color="auto"/>
              <w:right w:val="single" w:sz="4" w:space="0" w:color="auto"/>
            </w:tcBorders>
          </w:tcPr>
          <w:p w:rsidR="00F92A9F" w:rsidRDefault="00F92A9F" w:rsidP="006F2754">
            <w:pPr>
              <w:ind w:left="851" w:hanging="720"/>
              <w:rPr>
                <w:rFonts w:asciiTheme="minorHAnsi" w:eastAsia="Calibri" w:hAnsiTheme="minorHAnsi"/>
                <w:b/>
                <w:sz w:val="22"/>
              </w:rPr>
            </w:pPr>
            <w:r w:rsidRPr="00377DDA">
              <w:rPr>
                <w:rFonts w:asciiTheme="minorHAnsi" w:eastAsia="Calibri" w:hAnsiTheme="minorHAnsi"/>
                <w:b/>
                <w:sz w:val="22"/>
              </w:rPr>
              <w:t>Compulsory:</w:t>
            </w:r>
          </w:p>
          <w:p w:rsidR="001B106B" w:rsidRPr="000B7A71" w:rsidRDefault="003062F9" w:rsidP="00A05B2E">
            <w:pPr>
              <w:ind w:left="851" w:hanging="720"/>
              <w:rPr>
                <w:rFonts w:asciiTheme="minorHAnsi" w:eastAsia="Calibri" w:hAnsiTheme="minorHAnsi"/>
                <w:sz w:val="22"/>
              </w:rPr>
            </w:pPr>
            <w:hyperlink w:anchor="_Search_and_collect" w:history="1">
              <w:r w:rsidR="00AB0E95" w:rsidRPr="000F7B9C">
                <w:rPr>
                  <w:rStyle w:val="Hyperlink"/>
                  <w:rFonts w:asciiTheme="minorHAnsi" w:hAnsiTheme="minorHAnsi"/>
                  <w:sz w:val="22"/>
                  <w:szCs w:val="22"/>
                </w:rPr>
                <w:t>SGJ/N6109</w:t>
              </w:r>
              <w:r w:rsidR="0056295D" w:rsidRPr="000F7B9C">
                <w:rPr>
                  <w:rStyle w:val="Hyperlink"/>
                  <w:rFonts w:asciiTheme="minorHAnsi" w:hAnsiTheme="minorHAnsi"/>
                  <w:sz w:val="22"/>
                  <w:szCs w:val="22"/>
                </w:rPr>
                <w:t>:</w:t>
              </w:r>
              <w:r w:rsidR="009B152F" w:rsidRPr="000F7B9C">
                <w:rPr>
                  <w:rStyle w:val="Hyperlink"/>
                  <w:rFonts w:asciiTheme="minorHAnsi" w:hAnsiTheme="minorHAnsi"/>
                  <w:sz w:val="22"/>
                  <w:szCs w:val="22"/>
                </w:rPr>
                <w:t xml:space="preserve"> Search</w:t>
              </w:r>
              <w:r w:rsidR="00ED2591" w:rsidRPr="000F7B9C">
                <w:rPr>
                  <w:rStyle w:val="Hyperlink"/>
                  <w:rFonts w:asciiTheme="minorHAnsi" w:hAnsiTheme="minorHAnsi"/>
                  <w:sz w:val="22"/>
                  <w:szCs w:val="22"/>
                </w:rPr>
                <w:t xml:space="preserve"> </w:t>
              </w:r>
              <w:r w:rsidR="00EC61B4" w:rsidRPr="000F7B9C">
                <w:rPr>
                  <w:rStyle w:val="Hyperlink"/>
                  <w:rFonts w:asciiTheme="minorHAnsi" w:hAnsiTheme="minorHAnsi"/>
                  <w:sz w:val="22"/>
                  <w:szCs w:val="22"/>
                </w:rPr>
                <w:t xml:space="preserve">and collect reusable and recyclable </w:t>
              </w:r>
              <w:bookmarkStart w:id="12" w:name="_SGJ/N0101:_Solar_Site"/>
              <w:bookmarkEnd w:id="12"/>
              <w:r w:rsidR="00EC61B4" w:rsidRPr="000F7B9C">
                <w:rPr>
                  <w:rStyle w:val="Hyperlink"/>
                  <w:rFonts w:asciiTheme="minorHAnsi" w:hAnsiTheme="minorHAnsi"/>
                  <w:sz w:val="22"/>
                  <w:szCs w:val="22"/>
                </w:rPr>
                <w:t>refuse</w:t>
              </w:r>
            </w:hyperlink>
            <w:r w:rsidR="00EC61B4">
              <w:rPr>
                <w:rStyle w:val="Hyperlink"/>
                <w:rFonts w:asciiTheme="minorHAnsi" w:hAnsiTheme="minorHAnsi"/>
                <w:color w:val="auto"/>
                <w:sz w:val="22"/>
                <w:szCs w:val="22"/>
                <w:u w:val="none"/>
              </w:rPr>
              <w:t xml:space="preserve"> </w:t>
            </w:r>
          </w:p>
          <w:p w:rsidR="00B47AC4" w:rsidRPr="00770554" w:rsidRDefault="003062F9" w:rsidP="00A05B2E">
            <w:pPr>
              <w:pStyle w:val="Heading1"/>
              <w:spacing w:before="0" w:after="0"/>
              <w:ind w:left="851"/>
              <w:rPr>
                <w:rFonts w:asciiTheme="minorHAnsi" w:hAnsiTheme="minorHAnsi"/>
                <w:b w:val="0"/>
                <w:sz w:val="22"/>
              </w:rPr>
            </w:pPr>
            <w:hyperlink w:anchor="_Preparation_and_sale" w:history="1">
              <w:r w:rsidR="00AB0E95" w:rsidRPr="00A541D0">
                <w:rPr>
                  <w:rStyle w:val="Hyperlink"/>
                  <w:rFonts w:asciiTheme="minorHAnsi" w:eastAsia="Calibri" w:hAnsiTheme="minorHAnsi" w:cs="Cambria"/>
                  <w:b w:val="0"/>
                  <w:sz w:val="22"/>
                  <w:szCs w:val="22"/>
                </w:rPr>
                <w:t>SGJ/N6110</w:t>
              </w:r>
              <w:r w:rsidR="00B14176" w:rsidRPr="00A541D0">
                <w:rPr>
                  <w:rStyle w:val="Hyperlink"/>
                  <w:rFonts w:asciiTheme="minorHAnsi" w:eastAsia="Calibri" w:hAnsiTheme="minorHAnsi" w:cs="Cambria"/>
                  <w:b w:val="0"/>
                  <w:sz w:val="22"/>
                  <w:szCs w:val="22"/>
                </w:rPr>
                <w:t>:</w:t>
              </w:r>
              <w:r w:rsidR="00A05B2E" w:rsidRPr="00A541D0">
                <w:rPr>
                  <w:rStyle w:val="Hyperlink"/>
                  <w:rFonts w:asciiTheme="minorHAnsi" w:eastAsia="Calibri" w:hAnsiTheme="minorHAnsi" w:cs="Cambria"/>
                  <w:b w:val="0"/>
                  <w:sz w:val="22"/>
                  <w:szCs w:val="22"/>
                </w:rPr>
                <w:t xml:space="preserve"> </w:t>
              </w:r>
              <w:r w:rsidR="003E407E" w:rsidRPr="00A541D0">
                <w:rPr>
                  <w:rStyle w:val="Hyperlink"/>
                  <w:rFonts w:asciiTheme="minorHAnsi" w:eastAsia="Calibri" w:hAnsiTheme="minorHAnsi" w:cs="Cambria"/>
                  <w:b w:val="0"/>
                  <w:sz w:val="22"/>
                  <w:szCs w:val="22"/>
                </w:rPr>
                <w:t xml:space="preserve">Preparation and </w:t>
              </w:r>
              <w:r w:rsidR="00826950" w:rsidRPr="00A541D0">
                <w:rPr>
                  <w:rStyle w:val="Hyperlink"/>
                  <w:rFonts w:asciiTheme="minorHAnsi" w:eastAsia="Calibri" w:hAnsiTheme="minorHAnsi" w:cs="Cambria"/>
                  <w:b w:val="0"/>
                  <w:sz w:val="22"/>
                  <w:szCs w:val="22"/>
                </w:rPr>
                <w:t>sale of reusable and recyclable refuse</w:t>
              </w:r>
            </w:hyperlink>
          </w:p>
          <w:p w:rsidR="00522E89" w:rsidRDefault="003062F9" w:rsidP="00F53FA6">
            <w:pPr>
              <w:pStyle w:val="Heading1"/>
              <w:tabs>
                <w:tab w:val="clear" w:pos="720"/>
              </w:tabs>
              <w:spacing w:before="0" w:after="0"/>
              <w:ind w:left="1124" w:right="84" w:hanging="990"/>
              <w:rPr>
                <w:rFonts w:asciiTheme="minorHAnsi" w:hAnsiTheme="minorHAnsi"/>
                <w:b w:val="0"/>
                <w:sz w:val="22"/>
              </w:rPr>
            </w:pPr>
            <w:hyperlink w:anchor="_Maintain_Personal_Health" w:history="1">
              <w:r w:rsidR="00AB0E95" w:rsidRPr="00A541D0">
                <w:rPr>
                  <w:rStyle w:val="Hyperlink"/>
                  <w:rFonts w:asciiTheme="minorHAnsi" w:eastAsia="Calibri" w:hAnsiTheme="minorHAnsi" w:cs="Cambria"/>
                  <w:b w:val="0"/>
                  <w:sz w:val="22"/>
                  <w:szCs w:val="22"/>
                </w:rPr>
                <w:t>SGJ/N61</w:t>
              </w:r>
              <w:r w:rsidR="000F7B9C" w:rsidRPr="00A541D0">
                <w:rPr>
                  <w:rStyle w:val="Hyperlink"/>
                  <w:rFonts w:asciiTheme="minorHAnsi" w:eastAsia="Calibri" w:hAnsiTheme="minorHAnsi" w:cs="Cambria"/>
                  <w:b w:val="0"/>
                  <w:sz w:val="22"/>
                  <w:szCs w:val="22"/>
                </w:rPr>
                <w:t>03</w:t>
              </w:r>
              <w:r w:rsidR="00522E89" w:rsidRPr="00A541D0">
                <w:rPr>
                  <w:rStyle w:val="Hyperlink"/>
                  <w:rFonts w:asciiTheme="minorHAnsi" w:eastAsia="Calibri" w:hAnsiTheme="minorHAnsi" w:cs="Cambria"/>
                  <w:b w:val="0"/>
                  <w:sz w:val="22"/>
                  <w:szCs w:val="22"/>
                </w:rPr>
                <w:t>:</w:t>
              </w:r>
              <w:r w:rsidR="00A05B2E" w:rsidRPr="00A541D0">
                <w:rPr>
                  <w:rStyle w:val="Hyperlink"/>
                  <w:rFonts w:asciiTheme="minorHAnsi" w:eastAsia="Calibri" w:hAnsiTheme="minorHAnsi" w:cs="Cambria"/>
                  <w:b w:val="0"/>
                  <w:sz w:val="22"/>
                  <w:szCs w:val="22"/>
                </w:rPr>
                <w:t xml:space="preserve"> </w:t>
              </w:r>
              <w:r w:rsidR="007E508B" w:rsidRPr="00A541D0">
                <w:rPr>
                  <w:rStyle w:val="Hyperlink"/>
                  <w:rFonts w:asciiTheme="minorHAnsi" w:hAnsiTheme="minorHAnsi"/>
                  <w:b w:val="0"/>
                  <w:sz w:val="22"/>
                </w:rPr>
                <w:t xml:space="preserve">Maintain </w:t>
              </w:r>
              <w:r w:rsidR="00EC61B4" w:rsidRPr="00A541D0">
                <w:rPr>
                  <w:rStyle w:val="Hyperlink"/>
                  <w:rFonts w:asciiTheme="minorHAnsi" w:hAnsiTheme="minorHAnsi"/>
                  <w:b w:val="0"/>
                  <w:sz w:val="22"/>
                </w:rPr>
                <w:t>personal health and safety</w:t>
              </w:r>
            </w:hyperlink>
            <w:r w:rsidR="00EC61B4">
              <w:rPr>
                <w:rFonts w:asciiTheme="minorHAnsi" w:hAnsiTheme="minorHAnsi"/>
                <w:b w:val="0"/>
                <w:sz w:val="22"/>
              </w:rPr>
              <w:t xml:space="preserve"> </w:t>
            </w:r>
          </w:p>
          <w:p w:rsidR="00F53FA6" w:rsidRPr="00F53FA6" w:rsidRDefault="00F53FA6" w:rsidP="00F53FA6"/>
          <w:p w:rsidR="00B47AC4" w:rsidRPr="00377DDA" w:rsidRDefault="00B47AC4" w:rsidP="006F2754">
            <w:pPr>
              <w:pStyle w:val="Heading1"/>
              <w:spacing w:before="0" w:after="0"/>
              <w:ind w:left="851"/>
              <w:rPr>
                <w:rFonts w:asciiTheme="minorHAnsi" w:hAnsiTheme="minorHAnsi" w:cs="Cambria"/>
                <w:sz w:val="22"/>
                <w:szCs w:val="22"/>
              </w:rPr>
            </w:pPr>
            <w:r w:rsidRPr="00377DDA">
              <w:rPr>
                <w:rFonts w:asciiTheme="minorHAnsi" w:hAnsiTheme="minorHAnsi" w:cs="Cambria"/>
                <w:sz w:val="22"/>
                <w:szCs w:val="22"/>
              </w:rPr>
              <w:t>Optional:</w:t>
            </w:r>
          </w:p>
          <w:p w:rsidR="00F92A9F" w:rsidRPr="00377DDA" w:rsidRDefault="002A4768" w:rsidP="006F2754">
            <w:pPr>
              <w:pStyle w:val="Heading1"/>
              <w:spacing w:before="0" w:after="0"/>
              <w:ind w:left="851"/>
              <w:rPr>
                <w:rFonts w:asciiTheme="minorHAnsi" w:hAnsiTheme="minorHAnsi" w:cs="Cambria"/>
                <w:b w:val="0"/>
                <w:sz w:val="22"/>
                <w:szCs w:val="22"/>
              </w:rPr>
            </w:pPr>
            <w:bookmarkStart w:id="13" w:name="_Not_Applicable."/>
            <w:bookmarkEnd w:id="13"/>
            <w:r w:rsidRPr="00377DDA">
              <w:rPr>
                <w:rFonts w:asciiTheme="minorHAnsi" w:hAnsiTheme="minorHAnsi" w:cs="Cambria"/>
                <w:b w:val="0"/>
                <w:sz w:val="22"/>
                <w:szCs w:val="22"/>
              </w:rPr>
              <w:t>Not Applicable.</w:t>
            </w:r>
          </w:p>
        </w:tc>
      </w:tr>
      <w:tr w:rsidR="00F92A9F" w:rsidRPr="007E2220" w:rsidTr="00D21635">
        <w:trPr>
          <w:trHeight w:hRule="exact" w:val="439"/>
        </w:trPr>
        <w:tc>
          <w:tcPr>
            <w:tcW w:w="3829" w:type="dxa"/>
            <w:tcBorders>
              <w:top w:val="single" w:sz="4" w:space="0" w:color="auto"/>
              <w:left w:val="single" w:sz="4" w:space="0" w:color="auto"/>
              <w:bottom w:val="single" w:sz="4" w:space="0" w:color="auto"/>
              <w:right w:val="single" w:sz="4" w:space="0" w:color="auto"/>
            </w:tcBorders>
            <w:shd w:val="clear" w:color="auto" w:fill="D9D9D9"/>
            <w:vAlign w:val="center"/>
          </w:tcPr>
          <w:p w:rsidR="00F92A9F" w:rsidRPr="007E2220" w:rsidRDefault="00F92A9F" w:rsidP="00AA7068">
            <w:pPr>
              <w:spacing w:before="8" w:line="100" w:lineRule="exact"/>
              <w:rPr>
                <w:rFonts w:asciiTheme="minorHAnsi" w:hAnsiTheme="minorHAnsi" w:cstheme="minorHAnsi"/>
                <w:sz w:val="22"/>
                <w:szCs w:val="22"/>
              </w:rPr>
            </w:pPr>
          </w:p>
          <w:p w:rsidR="00F92A9F" w:rsidRPr="007E2220" w:rsidRDefault="00F92A9F" w:rsidP="00AA7068">
            <w:pPr>
              <w:ind w:left="103"/>
              <w:rPr>
                <w:rFonts w:asciiTheme="minorHAnsi" w:eastAsia="Calibri" w:hAnsiTheme="minorHAnsi" w:cstheme="minorHAnsi"/>
                <w:sz w:val="22"/>
                <w:szCs w:val="22"/>
              </w:rPr>
            </w:pPr>
            <w:r w:rsidRPr="007E2220">
              <w:rPr>
                <w:rFonts w:asciiTheme="minorHAnsi" w:eastAsia="Calibri" w:hAnsiTheme="minorHAnsi" w:cstheme="minorHAnsi"/>
                <w:b/>
                <w:color w:val="20201F"/>
                <w:sz w:val="22"/>
                <w:szCs w:val="22"/>
              </w:rPr>
              <w:t>Perf</w:t>
            </w:r>
            <w:r w:rsidRPr="007E2220">
              <w:rPr>
                <w:rFonts w:asciiTheme="minorHAnsi" w:eastAsia="Calibri" w:hAnsiTheme="minorHAnsi" w:cstheme="minorHAnsi"/>
                <w:b/>
                <w:color w:val="20201F"/>
                <w:spacing w:val="-1"/>
                <w:sz w:val="22"/>
                <w:szCs w:val="22"/>
              </w:rPr>
              <w:t>o</w:t>
            </w:r>
            <w:r w:rsidRPr="007E2220">
              <w:rPr>
                <w:rFonts w:asciiTheme="minorHAnsi" w:eastAsia="Calibri" w:hAnsiTheme="minorHAnsi" w:cstheme="minorHAnsi"/>
                <w:b/>
                <w:color w:val="20201F"/>
                <w:spacing w:val="1"/>
                <w:sz w:val="22"/>
                <w:szCs w:val="22"/>
              </w:rPr>
              <w:t>r</w:t>
            </w:r>
            <w:r w:rsidRPr="007E2220">
              <w:rPr>
                <w:rFonts w:asciiTheme="minorHAnsi" w:eastAsia="Calibri" w:hAnsiTheme="minorHAnsi" w:cstheme="minorHAnsi"/>
                <w:b/>
                <w:color w:val="20201F"/>
                <w:sz w:val="22"/>
                <w:szCs w:val="22"/>
              </w:rPr>
              <w:t>ma</w:t>
            </w:r>
            <w:r w:rsidRPr="007E2220">
              <w:rPr>
                <w:rFonts w:asciiTheme="minorHAnsi" w:eastAsia="Calibri" w:hAnsiTheme="minorHAnsi" w:cstheme="minorHAnsi"/>
                <w:b/>
                <w:color w:val="20201F"/>
                <w:spacing w:val="-1"/>
                <w:sz w:val="22"/>
                <w:szCs w:val="22"/>
              </w:rPr>
              <w:t>n</w:t>
            </w:r>
            <w:r w:rsidRPr="007E2220">
              <w:rPr>
                <w:rFonts w:asciiTheme="minorHAnsi" w:eastAsia="Calibri" w:hAnsiTheme="minorHAnsi" w:cstheme="minorHAnsi"/>
                <w:b/>
                <w:color w:val="20201F"/>
                <w:spacing w:val="1"/>
                <w:sz w:val="22"/>
                <w:szCs w:val="22"/>
              </w:rPr>
              <w:t>c</w:t>
            </w:r>
            <w:r w:rsidRPr="007E2220">
              <w:rPr>
                <w:rFonts w:asciiTheme="minorHAnsi" w:eastAsia="Calibri" w:hAnsiTheme="minorHAnsi" w:cstheme="minorHAnsi"/>
                <w:b/>
                <w:color w:val="20201F"/>
                <w:sz w:val="22"/>
                <w:szCs w:val="22"/>
              </w:rPr>
              <w:t xml:space="preserve">e </w:t>
            </w:r>
            <w:r w:rsidRPr="007E2220">
              <w:rPr>
                <w:rFonts w:asciiTheme="minorHAnsi" w:eastAsia="Calibri" w:hAnsiTheme="minorHAnsi" w:cstheme="minorHAnsi"/>
                <w:b/>
                <w:color w:val="20201F"/>
                <w:spacing w:val="1"/>
                <w:sz w:val="22"/>
                <w:szCs w:val="22"/>
              </w:rPr>
              <w:t>C</w:t>
            </w:r>
            <w:r w:rsidRPr="007E2220">
              <w:rPr>
                <w:rFonts w:asciiTheme="minorHAnsi" w:eastAsia="Calibri" w:hAnsiTheme="minorHAnsi" w:cstheme="minorHAnsi"/>
                <w:b/>
                <w:color w:val="20201F"/>
                <w:spacing w:val="-2"/>
                <w:sz w:val="22"/>
                <w:szCs w:val="22"/>
              </w:rPr>
              <w:t>r</w:t>
            </w:r>
            <w:r w:rsidRPr="007E2220">
              <w:rPr>
                <w:rFonts w:asciiTheme="minorHAnsi" w:eastAsia="Calibri" w:hAnsiTheme="minorHAnsi" w:cstheme="minorHAnsi"/>
                <w:b/>
                <w:color w:val="20201F"/>
                <w:spacing w:val="1"/>
                <w:sz w:val="22"/>
                <w:szCs w:val="22"/>
              </w:rPr>
              <w:t>i</w:t>
            </w:r>
            <w:r w:rsidRPr="007E2220">
              <w:rPr>
                <w:rFonts w:asciiTheme="minorHAnsi" w:eastAsia="Calibri" w:hAnsiTheme="minorHAnsi" w:cstheme="minorHAnsi"/>
                <w:b/>
                <w:color w:val="20201F"/>
                <w:sz w:val="22"/>
                <w:szCs w:val="22"/>
              </w:rPr>
              <w:t>te</w:t>
            </w:r>
            <w:r w:rsidRPr="007E2220">
              <w:rPr>
                <w:rFonts w:asciiTheme="minorHAnsi" w:eastAsia="Calibri" w:hAnsiTheme="minorHAnsi" w:cstheme="minorHAnsi"/>
                <w:b/>
                <w:color w:val="20201F"/>
                <w:spacing w:val="-2"/>
                <w:sz w:val="22"/>
                <w:szCs w:val="22"/>
              </w:rPr>
              <w:t>r</w:t>
            </w:r>
            <w:r w:rsidRPr="007E2220">
              <w:rPr>
                <w:rFonts w:asciiTheme="minorHAnsi" w:eastAsia="Calibri" w:hAnsiTheme="minorHAnsi" w:cstheme="minorHAnsi"/>
                <w:b/>
                <w:color w:val="20201F"/>
                <w:spacing w:val="1"/>
                <w:sz w:val="22"/>
                <w:szCs w:val="22"/>
              </w:rPr>
              <w:t>i</w:t>
            </w:r>
            <w:r w:rsidRPr="007E2220">
              <w:rPr>
                <w:rFonts w:asciiTheme="minorHAnsi" w:eastAsia="Calibri" w:hAnsiTheme="minorHAnsi" w:cstheme="minorHAnsi"/>
                <w:b/>
                <w:color w:val="20201F"/>
                <w:sz w:val="22"/>
                <w:szCs w:val="22"/>
              </w:rPr>
              <w:t>a</w:t>
            </w:r>
          </w:p>
        </w:tc>
        <w:tc>
          <w:tcPr>
            <w:tcW w:w="5885" w:type="dxa"/>
            <w:tcBorders>
              <w:top w:val="single" w:sz="4" w:space="0" w:color="auto"/>
              <w:left w:val="single" w:sz="4" w:space="0" w:color="auto"/>
              <w:bottom w:val="single" w:sz="4" w:space="0" w:color="auto"/>
              <w:right w:val="single" w:sz="4" w:space="0" w:color="auto"/>
            </w:tcBorders>
            <w:vAlign w:val="center"/>
          </w:tcPr>
          <w:p w:rsidR="00F92A9F" w:rsidRPr="007E2220" w:rsidRDefault="00F92A9F" w:rsidP="00A111C9">
            <w:pPr>
              <w:ind w:left="137"/>
              <w:rPr>
                <w:rFonts w:asciiTheme="minorHAnsi" w:eastAsia="Calibri" w:hAnsiTheme="minorHAnsi" w:cstheme="minorHAnsi"/>
                <w:sz w:val="22"/>
                <w:szCs w:val="22"/>
              </w:rPr>
            </w:pPr>
            <w:r w:rsidRPr="007E2220">
              <w:rPr>
                <w:rFonts w:asciiTheme="minorHAnsi" w:eastAsia="Calibri" w:hAnsiTheme="minorHAnsi" w:cstheme="minorHAnsi"/>
                <w:color w:val="20201F"/>
                <w:sz w:val="22"/>
                <w:szCs w:val="22"/>
              </w:rPr>
              <w:t xml:space="preserve">As </w:t>
            </w:r>
            <w:r w:rsidRPr="007E2220">
              <w:rPr>
                <w:rFonts w:asciiTheme="minorHAnsi" w:eastAsia="Calibri" w:hAnsiTheme="minorHAnsi" w:cstheme="minorHAnsi"/>
                <w:color w:val="20201F"/>
                <w:spacing w:val="-1"/>
                <w:sz w:val="22"/>
                <w:szCs w:val="22"/>
              </w:rPr>
              <w:t>d</w:t>
            </w:r>
            <w:r w:rsidRPr="007E2220">
              <w:rPr>
                <w:rFonts w:asciiTheme="minorHAnsi" w:eastAsia="Calibri" w:hAnsiTheme="minorHAnsi" w:cstheme="minorHAnsi"/>
                <w:color w:val="20201F"/>
                <w:sz w:val="22"/>
                <w:szCs w:val="22"/>
              </w:rPr>
              <w:t>es</w:t>
            </w:r>
            <w:r w:rsidRPr="007E2220">
              <w:rPr>
                <w:rFonts w:asciiTheme="minorHAnsi" w:eastAsia="Calibri" w:hAnsiTheme="minorHAnsi" w:cstheme="minorHAnsi"/>
                <w:color w:val="20201F"/>
                <w:spacing w:val="1"/>
                <w:sz w:val="22"/>
                <w:szCs w:val="22"/>
              </w:rPr>
              <w:t>c</w:t>
            </w:r>
            <w:r w:rsidRPr="007E2220">
              <w:rPr>
                <w:rFonts w:asciiTheme="minorHAnsi" w:eastAsia="Calibri" w:hAnsiTheme="minorHAnsi" w:cstheme="minorHAnsi"/>
                <w:color w:val="20201F"/>
                <w:sz w:val="22"/>
                <w:szCs w:val="22"/>
              </w:rPr>
              <w:t>ri</w:t>
            </w:r>
            <w:r w:rsidRPr="007E2220">
              <w:rPr>
                <w:rFonts w:asciiTheme="minorHAnsi" w:eastAsia="Calibri" w:hAnsiTheme="minorHAnsi" w:cstheme="minorHAnsi"/>
                <w:color w:val="20201F"/>
                <w:spacing w:val="-1"/>
                <w:sz w:val="22"/>
                <w:szCs w:val="22"/>
              </w:rPr>
              <w:t>b</w:t>
            </w:r>
            <w:r w:rsidRPr="007E2220">
              <w:rPr>
                <w:rFonts w:asciiTheme="minorHAnsi" w:eastAsia="Calibri" w:hAnsiTheme="minorHAnsi" w:cstheme="minorHAnsi"/>
                <w:color w:val="20201F"/>
                <w:sz w:val="22"/>
                <w:szCs w:val="22"/>
              </w:rPr>
              <w:t xml:space="preserve">ed in the </w:t>
            </w:r>
            <w:r w:rsidRPr="007E2220">
              <w:rPr>
                <w:rFonts w:asciiTheme="minorHAnsi" w:eastAsia="Calibri" w:hAnsiTheme="minorHAnsi" w:cstheme="minorHAnsi"/>
                <w:color w:val="20201F"/>
                <w:spacing w:val="-2"/>
                <w:sz w:val="22"/>
                <w:szCs w:val="22"/>
              </w:rPr>
              <w:t>r</w:t>
            </w:r>
            <w:r w:rsidRPr="007E2220">
              <w:rPr>
                <w:rFonts w:asciiTheme="minorHAnsi" w:eastAsia="Calibri" w:hAnsiTheme="minorHAnsi" w:cstheme="minorHAnsi"/>
                <w:color w:val="20201F"/>
                <w:sz w:val="22"/>
                <w:szCs w:val="22"/>
              </w:rPr>
              <w:t>el</w:t>
            </w:r>
            <w:r w:rsidRPr="007E2220">
              <w:rPr>
                <w:rFonts w:asciiTheme="minorHAnsi" w:eastAsia="Calibri" w:hAnsiTheme="minorHAnsi" w:cstheme="minorHAnsi"/>
                <w:color w:val="20201F"/>
                <w:spacing w:val="-2"/>
                <w:sz w:val="22"/>
                <w:szCs w:val="22"/>
              </w:rPr>
              <w:t>e</w:t>
            </w:r>
            <w:r w:rsidRPr="007E2220">
              <w:rPr>
                <w:rFonts w:asciiTheme="minorHAnsi" w:eastAsia="Calibri" w:hAnsiTheme="minorHAnsi" w:cstheme="minorHAnsi"/>
                <w:color w:val="20201F"/>
                <w:spacing w:val="1"/>
                <w:sz w:val="22"/>
                <w:szCs w:val="22"/>
              </w:rPr>
              <w:t>v</w:t>
            </w:r>
            <w:r w:rsidRPr="007E2220">
              <w:rPr>
                <w:rFonts w:asciiTheme="minorHAnsi" w:eastAsia="Calibri" w:hAnsiTheme="minorHAnsi" w:cstheme="minorHAnsi"/>
                <w:color w:val="20201F"/>
                <w:sz w:val="22"/>
                <w:szCs w:val="22"/>
              </w:rPr>
              <w:t>a</w:t>
            </w:r>
            <w:r w:rsidRPr="007E2220">
              <w:rPr>
                <w:rFonts w:asciiTheme="minorHAnsi" w:eastAsia="Calibri" w:hAnsiTheme="minorHAnsi" w:cstheme="minorHAnsi"/>
                <w:color w:val="20201F"/>
                <w:spacing w:val="-1"/>
                <w:sz w:val="22"/>
                <w:szCs w:val="22"/>
              </w:rPr>
              <w:t>n</w:t>
            </w:r>
            <w:r w:rsidRPr="007E2220">
              <w:rPr>
                <w:rFonts w:asciiTheme="minorHAnsi" w:eastAsia="Calibri" w:hAnsiTheme="minorHAnsi" w:cstheme="minorHAnsi"/>
                <w:color w:val="20201F"/>
                <w:sz w:val="22"/>
                <w:szCs w:val="22"/>
              </w:rPr>
              <w:t>t OS u</w:t>
            </w:r>
            <w:r w:rsidRPr="007E2220">
              <w:rPr>
                <w:rFonts w:asciiTheme="minorHAnsi" w:eastAsia="Calibri" w:hAnsiTheme="minorHAnsi" w:cstheme="minorHAnsi"/>
                <w:color w:val="20201F"/>
                <w:spacing w:val="-1"/>
                <w:sz w:val="22"/>
                <w:szCs w:val="22"/>
              </w:rPr>
              <w:t>n</w:t>
            </w:r>
            <w:r w:rsidRPr="007E2220">
              <w:rPr>
                <w:rFonts w:asciiTheme="minorHAnsi" w:eastAsia="Calibri" w:hAnsiTheme="minorHAnsi" w:cstheme="minorHAnsi"/>
                <w:color w:val="20201F"/>
                <w:sz w:val="22"/>
                <w:szCs w:val="22"/>
              </w:rPr>
              <w:t>its.</w:t>
            </w:r>
          </w:p>
        </w:tc>
      </w:tr>
    </w:tbl>
    <w:p w:rsidR="006A04D5" w:rsidRDefault="006A04D5">
      <w:pPr>
        <w:spacing w:before="9" w:line="120" w:lineRule="exact"/>
        <w:rPr>
          <w:sz w:val="13"/>
          <w:szCs w:val="13"/>
        </w:rPr>
      </w:pPr>
    </w:p>
    <w:p w:rsidR="006A04D5" w:rsidRDefault="006A04D5">
      <w:pPr>
        <w:spacing w:before="9" w:line="120" w:lineRule="exact"/>
        <w:rPr>
          <w:sz w:val="13"/>
          <w:szCs w:val="13"/>
        </w:rPr>
      </w:pPr>
    </w:p>
    <w:p w:rsidR="00EA4636" w:rsidRDefault="00EA4636">
      <w:pPr>
        <w:spacing w:before="9" w:line="120" w:lineRule="exact"/>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Pr="00EA4636" w:rsidRDefault="00EA4636" w:rsidP="00EA4636">
      <w:pPr>
        <w:rPr>
          <w:sz w:val="13"/>
          <w:szCs w:val="13"/>
        </w:rPr>
      </w:pPr>
    </w:p>
    <w:p w:rsidR="00EA4636" w:rsidRDefault="00EA4636" w:rsidP="00EA4636">
      <w:pPr>
        <w:rPr>
          <w:sz w:val="13"/>
          <w:szCs w:val="13"/>
        </w:rPr>
      </w:pPr>
    </w:p>
    <w:p w:rsidR="0026337D" w:rsidRDefault="0026337D" w:rsidP="00B47AC4">
      <w:pPr>
        <w:pStyle w:val="Heading1"/>
        <w:ind w:left="0" w:firstLine="0"/>
        <w:rPr>
          <w:sz w:val="14"/>
          <w:szCs w:val="14"/>
        </w:rPr>
      </w:pPr>
    </w:p>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B47AC4" w:rsidRDefault="00B47AC4" w:rsidP="00B47AC4"/>
    <w:p w:rsidR="00351B9B" w:rsidRDefault="00B47AC4" w:rsidP="00B47AC4">
      <w:pPr>
        <w:tabs>
          <w:tab w:val="left" w:pos="3871"/>
        </w:tabs>
        <w:rPr>
          <w:sz w:val="13"/>
          <w:szCs w:val="13"/>
        </w:rPr>
      </w:pPr>
      <w:r>
        <w:rPr>
          <w:sz w:val="13"/>
          <w:szCs w:val="13"/>
        </w:rPr>
        <w:tab/>
      </w:r>
    </w:p>
    <w:p w:rsidR="00351B9B" w:rsidRDefault="00351B9B" w:rsidP="00351B9B">
      <w:pPr>
        <w:rPr>
          <w:sz w:val="13"/>
          <w:szCs w:val="13"/>
        </w:rPr>
      </w:pPr>
    </w:p>
    <w:p w:rsidR="00351B9B" w:rsidRDefault="00351B9B" w:rsidP="00351B9B">
      <w:pPr>
        <w:tabs>
          <w:tab w:val="left" w:pos="5235"/>
        </w:tabs>
        <w:rPr>
          <w:sz w:val="13"/>
          <w:szCs w:val="13"/>
        </w:rPr>
      </w:pPr>
      <w:r>
        <w:rPr>
          <w:sz w:val="13"/>
          <w:szCs w:val="13"/>
        </w:rPr>
        <w:tab/>
      </w:r>
    </w:p>
    <w:p w:rsidR="00B47AC4" w:rsidRPr="00351B9B" w:rsidRDefault="00351B9B" w:rsidP="00351B9B">
      <w:pPr>
        <w:tabs>
          <w:tab w:val="left" w:pos="5235"/>
        </w:tabs>
        <w:rPr>
          <w:sz w:val="13"/>
          <w:szCs w:val="13"/>
        </w:rPr>
        <w:sectPr w:rsidR="00B47AC4" w:rsidRPr="00351B9B" w:rsidSect="00DD0D93">
          <w:pgSz w:w="11907" w:h="16839" w:code="9"/>
          <w:pgMar w:top="1220" w:right="240" w:bottom="280" w:left="260" w:header="251" w:footer="0" w:gutter="0"/>
          <w:cols w:space="720"/>
          <w:docGrid w:linePitch="272"/>
        </w:sectPr>
      </w:pPr>
      <w:r>
        <w:rPr>
          <w:sz w:val="13"/>
          <w:szCs w:val="13"/>
        </w:rPr>
        <w:tab/>
      </w:r>
    </w:p>
    <w:tbl>
      <w:tblPr>
        <w:tblpPr w:leftFromText="180" w:rightFromText="180" w:vertAnchor="text" w:horzAnchor="margin" w:tblpX="894" w:tblpY="204"/>
        <w:tblOverlap w:val="never"/>
        <w:tblW w:w="10074" w:type="dxa"/>
        <w:tblLayout w:type="fixed"/>
        <w:tblCellMar>
          <w:left w:w="0" w:type="dxa"/>
          <w:right w:w="0" w:type="dxa"/>
        </w:tblCellMar>
        <w:tblLook w:val="01E0" w:firstRow="1" w:lastRow="1" w:firstColumn="1" w:lastColumn="1" w:noHBand="0" w:noVBand="0"/>
      </w:tblPr>
      <w:tblGrid>
        <w:gridCol w:w="1524"/>
        <w:gridCol w:w="8550"/>
      </w:tblGrid>
      <w:tr w:rsidR="00B47AC4" w:rsidTr="00EA5EC6">
        <w:trPr>
          <w:trHeight w:hRule="exact" w:val="445"/>
        </w:trPr>
        <w:tc>
          <w:tcPr>
            <w:tcW w:w="1524" w:type="dxa"/>
            <w:tcBorders>
              <w:top w:val="single" w:sz="5" w:space="0" w:color="000000"/>
              <w:left w:val="single" w:sz="5" w:space="0" w:color="000000"/>
              <w:bottom w:val="single" w:sz="5" w:space="0" w:color="000000"/>
              <w:right w:val="single" w:sz="5" w:space="0" w:color="000000"/>
            </w:tcBorders>
            <w:shd w:val="clear" w:color="auto" w:fill="4F81BC"/>
          </w:tcPr>
          <w:bookmarkStart w:id="14" w:name="Glossary" w:colFirst="0" w:colLast="1"/>
          <w:p w:rsidR="00B47AC4" w:rsidRDefault="009A4339" w:rsidP="00EA5EC6">
            <w:pPr>
              <w:spacing w:before="82"/>
              <w:ind w:right="-11"/>
              <w:rPr>
                <w:rFonts w:ascii="Calibri" w:eastAsia="Calibri" w:hAnsi="Calibri" w:cs="Calibri"/>
                <w:sz w:val="22"/>
                <w:szCs w:val="22"/>
              </w:rPr>
            </w:pPr>
            <w:r>
              <w:rPr>
                <w:noProof/>
                <w:sz w:val="13"/>
                <w:szCs w:val="13"/>
              </w:rPr>
              <mc:AlternateContent>
                <mc:Choice Requires="wps">
                  <w:drawing>
                    <wp:anchor distT="0" distB="0" distL="114300" distR="114300" simplePos="0" relativeHeight="251653632" behindDoc="0" locked="0" layoutInCell="1" allowOverlap="1" wp14:anchorId="50E1C744" wp14:editId="00A6595E">
                      <wp:simplePos x="0" y="0"/>
                      <wp:positionH relativeFrom="column">
                        <wp:posOffset>-553085</wp:posOffset>
                      </wp:positionH>
                      <wp:positionV relativeFrom="paragraph">
                        <wp:posOffset>155575</wp:posOffset>
                      </wp:positionV>
                      <wp:extent cx="368934" cy="1805939"/>
                      <wp:effectExtent l="57150" t="209550" r="203200" b="42545"/>
                      <wp:wrapNone/>
                      <wp:docPr id="529"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934" cy="1805939"/>
                              </a:xfrm>
                              <a:prstGeom prst="rect">
                                <a:avLst/>
                              </a:prstGeom>
                              <a:solidFill>
                                <a:schemeClr val="tx2">
                                  <a:lumMod val="100000"/>
                                  <a:lumOff val="0"/>
                                  <a:alpha val="56862"/>
                                </a:schemeClr>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chemeClr val="tx2">
                                    <a:lumMod val="100000"/>
                                    <a:lumOff val="0"/>
                                  </a:schemeClr>
                                </a:extrusionClr>
                              </a:sp3d>
                              <a:extLst>
                                <a:ext uri="{AF507438-7753-43E0-B8FC-AC1667EBCBE1}">
                                  <a14:hiddenEffects xmlns:a14="http://schemas.microsoft.com/office/drawing/2010/main">
                                    <a:effectLst>
                                      <a:outerShdw dist="38100" dir="10800000" algn="r" rotWithShape="0">
                                        <a:srgbClr val="808080">
                                          <a:alpha val="39998"/>
                                        </a:srgbClr>
                                      </a:outerShdw>
                                    </a:effectLst>
                                  </a14:hiddenEffects>
                                </a:ext>
                              </a:extLst>
                            </wps:spPr>
                            <wps:txbx>
                              <w:txbxContent>
                                <w:p w:rsidR="00636A6E" w:rsidRPr="00500FA4" w:rsidRDefault="00636A6E" w:rsidP="00B47AC4">
                                  <w:pPr>
                                    <w:jc w:val="center"/>
                                    <w:rPr>
                                      <w:rFonts w:asciiTheme="minorHAnsi" w:hAnsiTheme="minorHAnsi" w:cstheme="minorHAnsi"/>
                                      <w:color w:val="FFFFFF" w:themeColor="background1"/>
                                      <w:sz w:val="32"/>
                                    </w:rPr>
                                  </w:pPr>
                                  <w:r>
                                    <w:rPr>
                                      <w:rFonts w:asciiTheme="minorHAnsi" w:hAnsiTheme="minorHAnsi" w:cstheme="minorHAnsi"/>
                                      <w:color w:val="FFFFFF" w:themeColor="background1"/>
                                      <w:sz w:val="32"/>
                                    </w:rPr>
                                    <w:t>Definitions</w:t>
                                  </w:r>
                                </w:p>
                              </w:txbxContent>
                            </wps:txbx>
                            <wps:bodyPr rot="0" vert="vert270" wrap="square" lIns="0" tIns="45720" rIns="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0E1C744" id="Rectangle 440" o:spid="_x0000_s1037" style="position:absolute;margin-left:-43.55pt;margin-top:12.25pt;width:29.05pt;height:142.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" fillcolor="#1f497d [3215]">
                      <v:fill opacity="37265f"/>
                      <v:shadow opacity="26213f" origin=".5" offset="-3pt,0"/>
                      <o:extrusion v:ext="view" color="#1f497d [3215]" on="t"/>
                      <v:path arrowok="t"/>
                      <v:textbox style="layout-flow:vertical;mso-layout-flow-alt:bottom-to-top" inset="0,,0">
                        <w:txbxContent>
                          <w:p w:rsidR="00636A6E" w:rsidRPr="00500FA4" w:rsidRDefault="00636A6E" w:rsidP="00B47AC4">
                            <w:pPr>
                              <w:jc w:val="center"/>
                              <w:rPr>
                                <w:rFonts w:asciiTheme="minorHAnsi" w:hAnsiTheme="minorHAnsi" w:cstheme="minorHAnsi"/>
                                <w:color w:val="FFFFFF" w:themeColor="background1"/>
                                <w:sz w:val="32"/>
                              </w:rPr>
                            </w:pPr>
                            <w:r>
                              <w:rPr>
                                <w:rFonts w:asciiTheme="minorHAnsi" w:hAnsiTheme="minorHAnsi" w:cstheme="minorHAnsi"/>
                                <w:color w:val="FFFFFF" w:themeColor="background1"/>
                                <w:sz w:val="32"/>
                              </w:rPr>
                              <w:t>Definitions</w:t>
                            </w:r>
                          </w:p>
                        </w:txbxContent>
                      </v:textbox>
                    </v:rect>
                  </w:pict>
                </mc:Fallback>
              </mc:AlternateContent>
            </w:r>
            <w:r w:rsidR="00B47AC4">
              <w:rPr>
                <w:rFonts w:ascii="Calibri" w:eastAsia="Calibri" w:hAnsi="Calibri" w:cs="Calibri"/>
                <w:b/>
                <w:color w:val="FFFFFF"/>
                <w:spacing w:val="-1"/>
                <w:sz w:val="22"/>
                <w:szCs w:val="22"/>
              </w:rPr>
              <w:t>Ke</w:t>
            </w:r>
            <w:r w:rsidR="00B47AC4">
              <w:rPr>
                <w:rFonts w:ascii="Calibri" w:eastAsia="Calibri" w:hAnsi="Calibri" w:cs="Calibri"/>
                <w:b/>
                <w:color w:val="FFFFFF"/>
                <w:spacing w:val="1"/>
                <w:sz w:val="22"/>
                <w:szCs w:val="22"/>
              </w:rPr>
              <w:t>yw</w:t>
            </w:r>
            <w:r w:rsidR="00B47AC4">
              <w:rPr>
                <w:rFonts w:ascii="Calibri" w:eastAsia="Calibri" w:hAnsi="Calibri" w:cs="Calibri"/>
                <w:b/>
                <w:color w:val="FFFFFF"/>
                <w:spacing w:val="-1"/>
                <w:sz w:val="22"/>
                <w:szCs w:val="22"/>
              </w:rPr>
              <w:t>o</w:t>
            </w:r>
            <w:r w:rsidR="00B47AC4">
              <w:rPr>
                <w:rFonts w:ascii="Calibri" w:eastAsia="Calibri" w:hAnsi="Calibri" w:cs="Calibri"/>
                <w:b/>
                <w:color w:val="FFFFFF"/>
                <w:spacing w:val="1"/>
                <w:sz w:val="22"/>
                <w:szCs w:val="22"/>
              </w:rPr>
              <w:t>r</w:t>
            </w:r>
            <w:r w:rsidR="00B47AC4">
              <w:rPr>
                <w:rFonts w:ascii="Calibri" w:eastAsia="Calibri" w:hAnsi="Calibri" w:cs="Calibri"/>
                <w:b/>
                <w:color w:val="FFFFFF"/>
                <w:spacing w:val="-1"/>
                <w:sz w:val="22"/>
                <w:szCs w:val="22"/>
              </w:rPr>
              <w:t>d</w:t>
            </w:r>
            <w:r w:rsidR="00B47AC4">
              <w:rPr>
                <w:rFonts w:ascii="Calibri" w:eastAsia="Calibri" w:hAnsi="Calibri" w:cs="Calibri"/>
                <w:b/>
                <w:color w:val="FFFFFF"/>
                <w:sz w:val="22"/>
                <w:szCs w:val="22"/>
              </w:rPr>
              <w:t>s</w:t>
            </w:r>
            <w:r w:rsidR="00B47AC4">
              <w:rPr>
                <w:rFonts w:ascii="Calibri" w:eastAsia="Calibri" w:hAnsi="Calibri" w:cs="Calibri"/>
                <w:b/>
                <w:color w:val="FFFFFF"/>
                <w:spacing w:val="-1"/>
                <w:sz w:val="22"/>
                <w:szCs w:val="22"/>
              </w:rPr>
              <w:t>/</w:t>
            </w:r>
            <w:r w:rsidR="00B47AC4">
              <w:rPr>
                <w:rFonts w:ascii="Calibri" w:eastAsia="Calibri" w:hAnsi="Calibri" w:cs="Calibri"/>
                <w:b/>
                <w:color w:val="FFFFFF"/>
                <w:spacing w:val="1"/>
                <w:sz w:val="22"/>
                <w:szCs w:val="22"/>
              </w:rPr>
              <w:t>T</w:t>
            </w:r>
            <w:r w:rsidR="00B47AC4">
              <w:rPr>
                <w:rFonts w:ascii="Calibri" w:eastAsia="Calibri" w:hAnsi="Calibri" w:cs="Calibri"/>
                <w:b/>
                <w:color w:val="FFFFFF"/>
                <w:spacing w:val="-1"/>
                <w:sz w:val="22"/>
                <w:szCs w:val="22"/>
              </w:rPr>
              <w:t>e</w:t>
            </w:r>
            <w:r w:rsidR="00B47AC4">
              <w:rPr>
                <w:rFonts w:ascii="Calibri" w:eastAsia="Calibri" w:hAnsi="Calibri" w:cs="Calibri"/>
                <w:b/>
                <w:color w:val="FFFFFF"/>
                <w:spacing w:val="-2"/>
                <w:sz w:val="22"/>
                <w:szCs w:val="22"/>
              </w:rPr>
              <w:t>r</w:t>
            </w:r>
            <w:r w:rsidR="00EA5EC6">
              <w:rPr>
                <w:rFonts w:ascii="Calibri" w:eastAsia="Calibri" w:hAnsi="Calibri" w:cs="Calibri"/>
                <w:b/>
                <w:color w:val="FFFFFF"/>
                <w:spacing w:val="-2"/>
                <w:sz w:val="22"/>
                <w:szCs w:val="22"/>
              </w:rPr>
              <w:t>mmmm</w:t>
            </w:r>
            <w:r w:rsidR="00B13C95">
              <w:rPr>
                <w:rFonts w:ascii="Calibri" w:eastAsia="Calibri" w:hAnsi="Calibri" w:cs="Calibri"/>
                <w:b/>
                <w:color w:val="FFFFFF"/>
                <w:spacing w:val="-2"/>
                <w:sz w:val="22"/>
                <w:szCs w:val="22"/>
              </w:rPr>
              <w:t>ms</w:t>
            </w:r>
          </w:p>
        </w:tc>
        <w:tc>
          <w:tcPr>
            <w:tcW w:w="8550" w:type="dxa"/>
            <w:tcBorders>
              <w:top w:val="single" w:sz="5" w:space="0" w:color="000000"/>
              <w:left w:val="single" w:sz="5" w:space="0" w:color="000000"/>
              <w:bottom w:val="single" w:sz="5" w:space="0" w:color="000000"/>
              <w:right w:val="single" w:sz="5" w:space="0" w:color="000000"/>
            </w:tcBorders>
            <w:shd w:val="clear" w:color="auto" w:fill="4F81BC"/>
          </w:tcPr>
          <w:p w:rsidR="00B47AC4" w:rsidRDefault="00B47AC4" w:rsidP="005763FD">
            <w:pPr>
              <w:spacing w:before="82"/>
              <w:ind w:left="2841" w:right="2843"/>
              <w:rPr>
                <w:rFonts w:ascii="Calibri" w:eastAsia="Calibri" w:hAnsi="Calibri" w:cs="Calibri"/>
                <w:sz w:val="22"/>
                <w:szCs w:val="22"/>
              </w:rPr>
            </w:pPr>
            <w:r>
              <w:rPr>
                <w:rFonts w:ascii="Calibri" w:eastAsia="Calibri" w:hAnsi="Calibri" w:cs="Calibri"/>
                <w:b/>
                <w:color w:val="FFFFFF"/>
                <w:sz w:val="22"/>
                <w:szCs w:val="22"/>
              </w:rPr>
              <w:t>Des</w:t>
            </w:r>
            <w:r>
              <w:rPr>
                <w:rFonts w:ascii="Calibri" w:eastAsia="Calibri" w:hAnsi="Calibri" w:cs="Calibri"/>
                <w:b/>
                <w:color w:val="FFFFFF"/>
                <w:spacing w:val="-1"/>
                <w:sz w:val="22"/>
                <w:szCs w:val="22"/>
              </w:rPr>
              <w:t>c</w:t>
            </w:r>
            <w:r>
              <w:rPr>
                <w:rFonts w:ascii="Calibri" w:eastAsia="Calibri" w:hAnsi="Calibri" w:cs="Calibri"/>
                <w:b/>
                <w:color w:val="FFFFFF"/>
                <w:spacing w:val="1"/>
                <w:sz w:val="22"/>
                <w:szCs w:val="22"/>
              </w:rPr>
              <w:t>ri</w:t>
            </w:r>
            <w:r>
              <w:rPr>
                <w:rFonts w:ascii="Calibri" w:eastAsia="Calibri" w:hAnsi="Calibri" w:cs="Calibri"/>
                <w:b/>
                <w:color w:val="FFFFFF"/>
                <w:spacing w:val="-1"/>
                <w:sz w:val="22"/>
                <w:szCs w:val="22"/>
              </w:rPr>
              <w:t>p</w:t>
            </w:r>
            <w:r>
              <w:rPr>
                <w:rFonts w:ascii="Calibri" w:eastAsia="Calibri" w:hAnsi="Calibri" w:cs="Calibri"/>
                <w:b/>
                <w:color w:val="FFFFFF"/>
                <w:spacing w:val="-2"/>
                <w:sz w:val="22"/>
                <w:szCs w:val="22"/>
              </w:rPr>
              <w:t>t</w:t>
            </w:r>
            <w:r>
              <w:rPr>
                <w:rFonts w:ascii="Calibri" w:eastAsia="Calibri" w:hAnsi="Calibri" w:cs="Calibri"/>
                <w:b/>
                <w:color w:val="FFFFFF"/>
                <w:spacing w:val="1"/>
                <w:sz w:val="22"/>
                <w:szCs w:val="22"/>
              </w:rPr>
              <w:t>i</w:t>
            </w:r>
            <w:r>
              <w:rPr>
                <w:rFonts w:ascii="Calibri" w:eastAsia="Calibri" w:hAnsi="Calibri" w:cs="Calibri"/>
                <w:b/>
                <w:color w:val="FFFFFF"/>
                <w:spacing w:val="-1"/>
                <w:sz w:val="22"/>
                <w:szCs w:val="22"/>
              </w:rPr>
              <w:t>o</w:t>
            </w:r>
            <w:r>
              <w:rPr>
                <w:rFonts w:ascii="Calibri" w:eastAsia="Calibri" w:hAnsi="Calibri" w:cs="Calibri"/>
                <w:b/>
                <w:color w:val="FFFFFF"/>
                <w:sz w:val="22"/>
                <w:szCs w:val="22"/>
              </w:rPr>
              <w:t>n</w:t>
            </w:r>
          </w:p>
        </w:tc>
      </w:tr>
      <w:bookmarkEnd w:id="14"/>
      <w:tr w:rsidR="00B47AC4" w:rsidTr="00EA5EC6">
        <w:trPr>
          <w:trHeight w:hRule="exact" w:val="812"/>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position w:val="1"/>
                <w:sz w:val="22"/>
                <w:szCs w:val="22"/>
              </w:rPr>
            </w:pPr>
            <w:r>
              <w:rPr>
                <w:rFonts w:ascii="Calibri" w:eastAsia="Calibri" w:hAnsi="Calibri" w:cs="Calibri"/>
                <w:position w:val="1"/>
                <w:sz w:val="22"/>
                <w:szCs w:val="22"/>
              </w:rPr>
              <w:t>Sect</w:t>
            </w:r>
            <w:r>
              <w:rPr>
                <w:rFonts w:ascii="Calibri" w:eastAsia="Calibri" w:hAnsi="Calibri" w:cs="Calibri"/>
                <w:spacing w:val="2"/>
                <w:position w:val="1"/>
                <w:sz w:val="22"/>
                <w:szCs w:val="22"/>
              </w:rPr>
              <w:t>o</w:t>
            </w:r>
            <w:r>
              <w:rPr>
                <w:rFonts w:ascii="Calibri" w:eastAsia="Calibri" w:hAnsi="Calibri" w:cs="Calibri"/>
                <w:position w:val="1"/>
                <w:sz w:val="22"/>
                <w:szCs w:val="22"/>
              </w:rPr>
              <w:t>r</w:t>
            </w:r>
          </w:p>
          <w:p w:rsidR="00B13C95" w:rsidRDefault="00B13C95" w:rsidP="005763FD">
            <w:pPr>
              <w:spacing w:line="260" w:lineRule="exact"/>
              <w:ind w:left="103"/>
              <w:rPr>
                <w:rFonts w:ascii="Calibri" w:eastAsia="Calibri" w:hAnsi="Calibri" w:cs="Calibri"/>
                <w:sz w:val="22"/>
                <w:szCs w:val="22"/>
              </w:rPr>
            </w:pP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44" w:right="191"/>
              <w:rPr>
                <w:rFonts w:ascii="Arial" w:eastAsia="Arial" w:hAnsi="Arial" w:cs="Arial"/>
                <w:sz w:val="22"/>
                <w:szCs w:val="22"/>
              </w:rPr>
            </w:pPr>
            <w:r>
              <w:rPr>
                <w:rFonts w:ascii="Calibri" w:eastAsia="Calibri" w:hAnsi="Calibri" w:cs="Calibri"/>
                <w:position w:val="1"/>
                <w:sz w:val="22"/>
                <w:szCs w:val="22"/>
              </w:rPr>
              <w:t>Sect</w:t>
            </w:r>
            <w:r>
              <w:rPr>
                <w:rFonts w:ascii="Calibri" w:eastAsia="Calibri" w:hAnsi="Calibri" w:cs="Calibri"/>
                <w:spacing w:val="2"/>
                <w:position w:val="1"/>
                <w:sz w:val="22"/>
                <w:szCs w:val="22"/>
              </w:rPr>
              <w:t>o</w:t>
            </w:r>
            <w:r>
              <w:rPr>
                <w:rFonts w:ascii="Calibri" w:eastAsia="Calibri" w:hAnsi="Calibri" w:cs="Calibri"/>
                <w:position w:val="1"/>
                <w:sz w:val="22"/>
                <w:szCs w:val="22"/>
              </w:rPr>
              <w:t>r is a 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ng</w:t>
            </w:r>
            <w:r>
              <w:rPr>
                <w:rFonts w:ascii="Calibri" w:eastAsia="Calibri" w:hAnsi="Calibri" w:cs="Calibri"/>
                <w:spacing w:val="-3"/>
                <w:position w:val="1"/>
                <w:sz w:val="22"/>
                <w:szCs w:val="22"/>
              </w:rPr>
              <w:t>l</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m</w:t>
            </w:r>
            <w:r>
              <w:rPr>
                <w:rFonts w:ascii="Calibri" w:eastAsia="Calibri" w:hAnsi="Calibri" w:cs="Calibri"/>
                <w:position w:val="1"/>
                <w:sz w:val="22"/>
                <w:szCs w:val="22"/>
              </w:rPr>
              <w:t>erat</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n </w:t>
            </w:r>
            <w:r>
              <w:rPr>
                <w:rFonts w:ascii="Calibri" w:eastAsia="Calibri" w:hAnsi="Calibri" w:cs="Calibri"/>
                <w:spacing w:val="1"/>
                <w:position w:val="1"/>
                <w:sz w:val="22"/>
                <w:szCs w:val="22"/>
              </w:rPr>
              <w:t>o</w:t>
            </w:r>
            <w:r>
              <w:rPr>
                <w:rFonts w:ascii="Calibri" w:eastAsia="Calibri" w:hAnsi="Calibri" w:cs="Calibri"/>
                <w:position w:val="1"/>
                <w:sz w:val="22"/>
                <w:szCs w:val="22"/>
              </w:rPr>
              <w:t>f d</w:t>
            </w:r>
            <w:r>
              <w:rPr>
                <w:rFonts w:ascii="Calibri" w:eastAsia="Calibri" w:hAnsi="Calibri" w:cs="Calibri"/>
                <w:spacing w:val="-1"/>
                <w:position w:val="1"/>
                <w:sz w:val="22"/>
                <w:szCs w:val="22"/>
              </w:rPr>
              <w:t>i</w:t>
            </w:r>
            <w:r>
              <w:rPr>
                <w:rFonts w:ascii="Calibri" w:eastAsia="Calibri" w:hAnsi="Calibri" w:cs="Calibri"/>
                <w:position w:val="1"/>
                <w:sz w:val="22"/>
                <w:szCs w:val="22"/>
              </w:rPr>
              <w:t>ffe</w:t>
            </w:r>
            <w:r>
              <w:rPr>
                <w:rFonts w:ascii="Calibri" w:eastAsia="Calibri" w:hAnsi="Calibri" w:cs="Calibri"/>
                <w:spacing w:val="-2"/>
                <w:position w:val="1"/>
                <w:sz w:val="22"/>
                <w:szCs w:val="22"/>
              </w:rPr>
              <w:t>r</w:t>
            </w:r>
            <w:r>
              <w:rPr>
                <w:rFonts w:ascii="Calibri" w:eastAsia="Calibri" w:hAnsi="Calibri" w:cs="Calibri"/>
                <w:position w:val="1"/>
                <w:sz w:val="22"/>
                <w:szCs w:val="22"/>
              </w:rPr>
              <w:t>ent b</w:t>
            </w:r>
            <w:r>
              <w:rPr>
                <w:rFonts w:ascii="Calibri" w:eastAsia="Calibri" w:hAnsi="Calibri" w:cs="Calibri"/>
                <w:spacing w:val="-1"/>
                <w:position w:val="1"/>
                <w:sz w:val="22"/>
                <w:szCs w:val="22"/>
              </w:rPr>
              <w:t>u</w:t>
            </w:r>
            <w:r>
              <w:rPr>
                <w:rFonts w:ascii="Calibri" w:eastAsia="Calibri" w:hAnsi="Calibri" w:cs="Calibri"/>
                <w:position w:val="1"/>
                <w:sz w:val="22"/>
                <w:szCs w:val="22"/>
              </w:rPr>
              <w:t>si</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ess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w:t>
            </w:r>
            <w:r>
              <w:rPr>
                <w:rFonts w:ascii="Calibri" w:eastAsia="Calibri" w:hAnsi="Calibri" w:cs="Calibri"/>
                <w:position w:val="1"/>
                <w:sz w:val="22"/>
                <w:szCs w:val="22"/>
              </w:rPr>
              <w:t>e</w:t>
            </w:r>
            <w:r>
              <w:rPr>
                <w:rFonts w:ascii="Calibri" w:eastAsia="Calibri" w:hAnsi="Calibri" w:cs="Calibri"/>
                <w:spacing w:val="-2"/>
                <w:position w:val="1"/>
                <w:sz w:val="22"/>
                <w:szCs w:val="22"/>
              </w:rPr>
              <w:t>r</w:t>
            </w:r>
            <w:r>
              <w:rPr>
                <w:rFonts w:ascii="Calibri" w:eastAsia="Calibri" w:hAnsi="Calibri" w:cs="Calibri"/>
                <w:spacing w:val="-3"/>
                <w:position w:val="1"/>
                <w:sz w:val="22"/>
                <w:szCs w:val="22"/>
              </w:rPr>
              <w:t>a</w:t>
            </w:r>
            <w:r>
              <w:rPr>
                <w:rFonts w:ascii="Calibri" w:eastAsia="Calibri" w:hAnsi="Calibri" w:cs="Calibri"/>
                <w:position w:val="1"/>
                <w:sz w:val="22"/>
                <w:szCs w:val="22"/>
              </w:rPr>
              <w:t>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s h</w:t>
            </w:r>
            <w:r>
              <w:rPr>
                <w:rFonts w:ascii="Calibri" w:eastAsia="Calibri" w:hAnsi="Calibri" w:cs="Calibri"/>
                <w:spacing w:val="-3"/>
                <w:position w:val="1"/>
                <w:sz w:val="22"/>
                <w:szCs w:val="22"/>
              </w:rPr>
              <w:t>a</w:t>
            </w:r>
            <w:r>
              <w:rPr>
                <w:rFonts w:ascii="Calibri" w:eastAsia="Calibri" w:hAnsi="Calibri" w:cs="Calibri"/>
                <w:spacing w:val="1"/>
                <w:position w:val="1"/>
                <w:sz w:val="22"/>
                <w:szCs w:val="22"/>
              </w:rPr>
              <w:t>v</w:t>
            </w:r>
            <w:r>
              <w:rPr>
                <w:rFonts w:ascii="Calibri" w:eastAsia="Calibri" w:hAnsi="Calibri" w:cs="Calibri"/>
                <w:position w:val="1"/>
                <w:sz w:val="22"/>
                <w:szCs w:val="22"/>
              </w:rPr>
              <w:t>i</w:t>
            </w:r>
            <w:r>
              <w:rPr>
                <w:rFonts w:ascii="Calibri" w:eastAsia="Calibri" w:hAnsi="Calibri" w:cs="Calibri"/>
                <w:spacing w:val="-1"/>
                <w:position w:val="1"/>
                <w:sz w:val="22"/>
                <w:szCs w:val="22"/>
              </w:rPr>
              <w:t>n</w:t>
            </w:r>
            <w:r w:rsidR="00351B9B">
              <w:rPr>
                <w:rFonts w:ascii="Calibri" w:eastAsia="Calibri" w:hAnsi="Calibri" w:cs="Calibri"/>
                <w:position w:val="1"/>
                <w:sz w:val="22"/>
                <w:szCs w:val="22"/>
              </w:rPr>
              <w:t xml:space="preserve">g </w:t>
            </w:r>
            <w:r>
              <w:rPr>
                <w:rFonts w:ascii="Calibri" w:eastAsia="Calibri" w:hAnsi="Calibri" w:cs="Calibri"/>
                <w:position w:val="1"/>
                <w:sz w:val="22"/>
                <w:szCs w:val="22"/>
              </w:rPr>
              <w:t>si</w:t>
            </w:r>
            <w:r>
              <w:rPr>
                <w:rFonts w:ascii="Calibri" w:eastAsia="Calibri" w:hAnsi="Calibri" w:cs="Calibri"/>
                <w:spacing w:val="1"/>
                <w:position w:val="1"/>
                <w:sz w:val="22"/>
                <w:szCs w:val="22"/>
              </w:rPr>
              <w:t>m</w:t>
            </w:r>
            <w:r>
              <w:rPr>
                <w:rFonts w:ascii="Calibri" w:eastAsia="Calibri" w:hAnsi="Calibri" w:cs="Calibri"/>
                <w:position w:val="1"/>
                <w:sz w:val="22"/>
                <w:szCs w:val="22"/>
              </w:rPr>
              <w:t>il</w:t>
            </w:r>
            <w:r>
              <w:rPr>
                <w:rFonts w:ascii="Calibri" w:eastAsia="Calibri" w:hAnsi="Calibri" w:cs="Calibri"/>
                <w:spacing w:val="-3"/>
                <w:position w:val="1"/>
                <w:sz w:val="22"/>
                <w:szCs w:val="22"/>
              </w:rPr>
              <w:t>a</w:t>
            </w:r>
            <w:r>
              <w:rPr>
                <w:rFonts w:ascii="Calibri" w:eastAsia="Calibri" w:hAnsi="Calibri" w:cs="Calibri"/>
                <w:position w:val="1"/>
                <w:sz w:val="22"/>
                <w:szCs w:val="22"/>
              </w:rPr>
              <w:t xml:space="preserve">r </w:t>
            </w:r>
            <w:r>
              <w:rPr>
                <w:rFonts w:ascii="Calibri" w:eastAsia="Calibri" w:hAnsi="Calibri" w:cs="Calibri"/>
                <w:spacing w:val="-1"/>
                <w:sz w:val="22"/>
                <w:szCs w:val="22"/>
              </w:rPr>
              <w:t>bu</w:t>
            </w:r>
            <w:r>
              <w:rPr>
                <w:rFonts w:ascii="Calibri" w:eastAsia="Calibri" w:hAnsi="Calibri" w:cs="Calibri"/>
                <w:sz w:val="22"/>
                <w:szCs w:val="22"/>
              </w:rPr>
              <w:t>si</w:t>
            </w:r>
            <w:r>
              <w:rPr>
                <w:rFonts w:ascii="Calibri" w:eastAsia="Calibri" w:hAnsi="Calibri" w:cs="Calibri"/>
                <w:spacing w:val="-1"/>
                <w:sz w:val="22"/>
                <w:szCs w:val="22"/>
              </w:rPr>
              <w:t>n</w:t>
            </w:r>
            <w:r>
              <w:rPr>
                <w:rFonts w:ascii="Calibri" w:eastAsia="Calibri" w:hAnsi="Calibri" w:cs="Calibri"/>
                <w:sz w:val="22"/>
                <w:szCs w:val="22"/>
              </w:rPr>
              <w:t>ess</w:t>
            </w:r>
            <w:r>
              <w:rPr>
                <w:rFonts w:ascii="Calibri" w:eastAsia="Calibri" w:hAnsi="Calibri" w:cs="Calibri"/>
                <w:spacing w:val="1"/>
                <w:sz w:val="22"/>
                <w:szCs w:val="22"/>
              </w:rPr>
              <w:t>e</w:t>
            </w:r>
            <w:r>
              <w:rPr>
                <w:rFonts w:ascii="Calibri" w:eastAsia="Calibri" w:hAnsi="Calibri" w:cs="Calibri"/>
                <w:sz w:val="22"/>
                <w:szCs w:val="22"/>
              </w:rPr>
              <w:t>s and in</w:t>
            </w:r>
            <w:r>
              <w:rPr>
                <w:rFonts w:ascii="Calibri" w:eastAsia="Calibri" w:hAnsi="Calibri" w:cs="Calibri"/>
                <w:spacing w:val="-3"/>
                <w:sz w:val="22"/>
                <w:szCs w:val="22"/>
              </w:rPr>
              <w:t>t</w:t>
            </w:r>
            <w:r>
              <w:rPr>
                <w:rFonts w:ascii="Calibri" w:eastAsia="Calibri" w:hAnsi="Calibri" w:cs="Calibri"/>
                <w:sz w:val="22"/>
                <w:szCs w:val="22"/>
              </w:rPr>
              <w:t>ere</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z w:val="22"/>
                <w:szCs w:val="22"/>
              </w:rPr>
              <w:t xml:space="preserve">s. It </w:t>
            </w:r>
            <w:r>
              <w:rPr>
                <w:rFonts w:ascii="Calibri" w:eastAsia="Calibri" w:hAnsi="Calibri" w:cs="Calibri"/>
                <w:spacing w:val="2"/>
                <w:sz w:val="22"/>
                <w:szCs w:val="22"/>
              </w:rPr>
              <w:t>m</w:t>
            </w:r>
            <w:r>
              <w:rPr>
                <w:rFonts w:ascii="Calibri" w:eastAsia="Calibri" w:hAnsi="Calibri" w:cs="Calibri"/>
                <w:spacing w:val="-3"/>
                <w:sz w:val="22"/>
                <w:szCs w:val="22"/>
              </w:rPr>
              <w:t>a</w:t>
            </w:r>
            <w:r>
              <w:rPr>
                <w:rFonts w:ascii="Calibri" w:eastAsia="Calibri" w:hAnsi="Calibri" w:cs="Calibri"/>
                <w:sz w:val="22"/>
                <w:szCs w:val="22"/>
              </w:rPr>
              <w:t>y al</w:t>
            </w:r>
            <w:r>
              <w:rPr>
                <w:rFonts w:ascii="Calibri" w:eastAsia="Calibri" w:hAnsi="Calibri" w:cs="Calibri"/>
                <w:spacing w:val="-2"/>
                <w:sz w:val="22"/>
                <w:szCs w:val="22"/>
              </w:rPr>
              <w:t>s</w:t>
            </w:r>
            <w:r>
              <w:rPr>
                <w:rFonts w:ascii="Calibri" w:eastAsia="Calibri" w:hAnsi="Calibri" w:cs="Calibri"/>
                <w:sz w:val="22"/>
                <w:szCs w:val="22"/>
              </w:rPr>
              <w:t>o be defi</w:t>
            </w:r>
            <w:r>
              <w:rPr>
                <w:rFonts w:ascii="Calibri" w:eastAsia="Calibri" w:hAnsi="Calibri" w:cs="Calibri"/>
                <w:spacing w:val="-1"/>
                <w:sz w:val="22"/>
                <w:szCs w:val="22"/>
              </w:rPr>
              <w:t>n</w:t>
            </w:r>
            <w:r>
              <w:rPr>
                <w:rFonts w:ascii="Calibri" w:eastAsia="Calibri" w:hAnsi="Calibri" w:cs="Calibri"/>
                <w:sz w:val="22"/>
                <w:szCs w:val="22"/>
              </w:rPr>
              <w:t xml:space="preserve">ed as a </w:t>
            </w:r>
            <w:r>
              <w:rPr>
                <w:rFonts w:ascii="Calibri" w:eastAsia="Calibri" w:hAnsi="Calibri" w:cs="Calibri"/>
                <w:spacing w:val="-3"/>
                <w:sz w:val="22"/>
                <w:szCs w:val="22"/>
              </w:rPr>
              <w:t>d</w:t>
            </w:r>
            <w:r>
              <w:rPr>
                <w:rFonts w:ascii="Calibri" w:eastAsia="Calibri" w:hAnsi="Calibri" w:cs="Calibri"/>
                <w:sz w:val="22"/>
                <w:szCs w:val="22"/>
              </w:rPr>
              <w:t>isti</w:t>
            </w:r>
            <w:r>
              <w:rPr>
                <w:rFonts w:ascii="Calibri" w:eastAsia="Calibri" w:hAnsi="Calibri" w:cs="Calibri"/>
                <w:spacing w:val="-1"/>
                <w:sz w:val="22"/>
                <w:szCs w:val="22"/>
              </w:rPr>
              <w:t>n</w:t>
            </w:r>
            <w:r>
              <w:rPr>
                <w:rFonts w:ascii="Calibri" w:eastAsia="Calibri" w:hAnsi="Calibri" w:cs="Calibri"/>
                <w:sz w:val="22"/>
                <w:szCs w:val="22"/>
              </w:rPr>
              <w:t>ct su</w:t>
            </w:r>
            <w:r>
              <w:rPr>
                <w:rFonts w:ascii="Calibri" w:eastAsia="Calibri" w:hAnsi="Calibri" w:cs="Calibri"/>
                <w:spacing w:val="-2"/>
                <w:sz w:val="22"/>
                <w:szCs w:val="22"/>
              </w:rPr>
              <w:t>b</w:t>
            </w:r>
            <w:r>
              <w:rPr>
                <w:rFonts w:ascii="Calibri" w:eastAsia="Calibri" w:hAnsi="Calibri" w:cs="Calibri"/>
                <w:sz w:val="22"/>
                <w:szCs w:val="22"/>
              </w:rPr>
              <w:t>s</w:t>
            </w:r>
            <w:r>
              <w:rPr>
                <w:rFonts w:ascii="Calibri" w:eastAsia="Calibri" w:hAnsi="Calibri" w:cs="Calibri"/>
                <w:spacing w:val="-2"/>
                <w:sz w:val="22"/>
                <w:szCs w:val="22"/>
              </w:rPr>
              <w:t>e</w:t>
            </w:r>
            <w:r>
              <w:rPr>
                <w:rFonts w:ascii="Calibri" w:eastAsia="Calibri" w:hAnsi="Calibri" w:cs="Calibri"/>
                <w:sz w:val="22"/>
                <w:szCs w:val="22"/>
              </w:rPr>
              <w:t xml:space="preserve">t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 ec</w:t>
            </w:r>
            <w:r>
              <w:rPr>
                <w:rFonts w:ascii="Calibri" w:eastAsia="Calibri" w:hAnsi="Calibri" w:cs="Calibri"/>
                <w:spacing w:val="2"/>
                <w:sz w:val="22"/>
                <w:szCs w:val="22"/>
              </w:rPr>
              <w:t>o</w:t>
            </w:r>
            <w:r>
              <w:rPr>
                <w:rFonts w:ascii="Calibri" w:eastAsia="Calibri" w:hAnsi="Calibri" w:cs="Calibri"/>
                <w:spacing w:val="-3"/>
                <w:sz w:val="22"/>
                <w:szCs w:val="22"/>
              </w:rPr>
              <w:t>n</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z w:val="22"/>
                <w:szCs w:val="22"/>
              </w:rPr>
              <w:t>y wh</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 xml:space="preserve">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ts sh</w:t>
            </w:r>
            <w:r>
              <w:rPr>
                <w:rFonts w:ascii="Calibri" w:eastAsia="Calibri" w:hAnsi="Calibri" w:cs="Calibri"/>
                <w:spacing w:val="-1"/>
                <w:sz w:val="22"/>
                <w:szCs w:val="22"/>
              </w:rPr>
              <w:t>a</w:t>
            </w:r>
            <w:r>
              <w:rPr>
                <w:rFonts w:ascii="Calibri" w:eastAsia="Calibri" w:hAnsi="Calibri" w:cs="Calibri"/>
                <w:sz w:val="22"/>
                <w:szCs w:val="22"/>
              </w:rPr>
              <w:t>re s</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ilar c</w:t>
            </w:r>
            <w:r>
              <w:rPr>
                <w:rFonts w:ascii="Calibri" w:eastAsia="Calibri" w:hAnsi="Calibri" w:cs="Calibri"/>
                <w:spacing w:val="-1"/>
                <w:sz w:val="22"/>
                <w:szCs w:val="22"/>
              </w:rPr>
              <w:t>h</w:t>
            </w:r>
            <w:r>
              <w:rPr>
                <w:rFonts w:ascii="Calibri" w:eastAsia="Calibri" w:hAnsi="Calibri" w:cs="Calibri"/>
                <w:sz w:val="22"/>
                <w:szCs w:val="22"/>
              </w:rPr>
              <w:t>arac</w:t>
            </w:r>
            <w:r>
              <w:rPr>
                <w:rFonts w:ascii="Calibri" w:eastAsia="Calibri" w:hAnsi="Calibri" w:cs="Calibri"/>
                <w:spacing w:val="-2"/>
                <w:sz w:val="22"/>
                <w:szCs w:val="22"/>
              </w:rPr>
              <w:t>t</w:t>
            </w:r>
            <w:r>
              <w:rPr>
                <w:rFonts w:ascii="Calibri" w:eastAsia="Calibri" w:hAnsi="Calibri" w:cs="Calibri"/>
                <w:sz w:val="22"/>
                <w:szCs w:val="22"/>
              </w:rPr>
              <w:t>er</w:t>
            </w:r>
            <w:r>
              <w:rPr>
                <w:rFonts w:ascii="Calibri" w:eastAsia="Calibri" w:hAnsi="Calibri" w:cs="Calibri"/>
                <w:spacing w:val="-2"/>
                <w:sz w:val="22"/>
                <w:szCs w:val="22"/>
              </w:rPr>
              <w:t>i</w:t>
            </w:r>
            <w:r>
              <w:rPr>
                <w:rFonts w:ascii="Calibri" w:eastAsia="Calibri" w:hAnsi="Calibri" w:cs="Calibri"/>
                <w:sz w:val="22"/>
                <w:szCs w:val="22"/>
              </w:rPr>
              <w:t>stics a</w:t>
            </w:r>
            <w:r>
              <w:rPr>
                <w:rFonts w:ascii="Calibri" w:eastAsia="Calibri" w:hAnsi="Calibri" w:cs="Calibri"/>
                <w:spacing w:val="-1"/>
                <w:sz w:val="22"/>
                <w:szCs w:val="22"/>
              </w:rPr>
              <w:t>n</w:t>
            </w:r>
            <w:r>
              <w:rPr>
                <w:rFonts w:ascii="Calibri" w:eastAsia="Calibri" w:hAnsi="Calibri" w:cs="Calibri"/>
                <w:sz w:val="22"/>
                <w:szCs w:val="22"/>
              </w:rPr>
              <w:t>d in</w:t>
            </w:r>
            <w:r>
              <w:rPr>
                <w:rFonts w:ascii="Calibri" w:eastAsia="Calibri" w:hAnsi="Calibri" w:cs="Calibri"/>
                <w:spacing w:val="-3"/>
                <w:sz w:val="22"/>
                <w:szCs w:val="22"/>
              </w:rPr>
              <w:t>t</w:t>
            </w:r>
            <w:r>
              <w:rPr>
                <w:rFonts w:ascii="Calibri" w:eastAsia="Calibri" w:hAnsi="Calibri" w:cs="Calibri"/>
                <w:sz w:val="22"/>
                <w:szCs w:val="22"/>
              </w:rPr>
              <w:t>ere</w:t>
            </w:r>
            <w:r>
              <w:rPr>
                <w:rFonts w:ascii="Calibri" w:eastAsia="Calibri" w:hAnsi="Calibri" w:cs="Calibri"/>
                <w:spacing w:val="1"/>
                <w:sz w:val="22"/>
                <w:szCs w:val="22"/>
              </w:rPr>
              <w:t>s</w:t>
            </w:r>
            <w:r>
              <w:rPr>
                <w:rFonts w:ascii="Calibri" w:eastAsia="Calibri" w:hAnsi="Calibri" w:cs="Calibri"/>
                <w:spacing w:val="-2"/>
                <w:sz w:val="22"/>
                <w:szCs w:val="22"/>
              </w:rPr>
              <w:t>t</w:t>
            </w:r>
            <w:r>
              <w:rPr>
                <w:rFonts w:ascii="Calibri" w:eastAsia="Calibri" w:hAnsi="Calibri" w:cs="Calibri"/>
                <w:spacing w:val="3"/>
                <w:sz w:val="22"/>
                <w:szCs w:val="22"/>
              </w:rPr>
              <w:t>s.</w:t>
            </w:r>
          </w:p>
        </w:tc>
      </w:tr>
      <w:tr w:rsidR="00B47AC4" w:rsidTr="00EA5EC6">
        <w:trPr>
          <w:trHeight w:hRule="exact" w:val="543"/>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spacing w:val="-1"/>
                <w:position w:val="1"/>
                <w:sz w:val="22"/>
                <w:szCs w:val="22"/>
              </w:rPr>
              <w:t>Sub</w:t>
            </w:r>
            <w:r>
              <w:rPr>
                <w:rFonts w:ascii="Calibri" w:eastAsia="Calibri" w:hAnsi="Calibri" w:cs="Calibri"/>
                <w:position w:val="1"/>
                <w:sz w:val="22"/>
                <w:szCs w:val="22"/>
              </w:rPr>
              <w:t>-se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44" w:right="191"/>
              <w:rPr>
                <w:rFonts w:ascii="Calibri" w:eastAsia="Calibri" w:hAnsi="Calibri" w:cs="Calibri"/>
                <w:sz w:val="22"/>
                <w:szCs w:val="22"/>
              </w:rPr>
            </w:pPr>
            <w:r>
              <w:rPr>
                <w:rFonts w:ascii="Calibri" w:eastAsia="Calibri" w:hAnsi="Calibri" w:cs="Calibri"/>
                <w:spacing w:val="-1"/>
                <w:position w:val="1"/>
                <w:sz w:val="22"/>
                <w:szCs w:val="22"/>
              </w:rPr>
              <w:t>Sub</w:t>
            </w:r>
            <w:r>
              <w:rPr>
                <w:rFonts w:ascii="Calibri" w:eastAsia="Calibri" w:hAnsi="Calibri" w:cs="Calibri"/>
                <w:position w:val="1"/>
                <w:sz w:val="22"/>
                <w:szCs w:val="22"/>
              </w:rPr>
              <w:t>-se</w:t>
            </w:r>
            <w:r>
              <w:rPr>
                <w:rFonts w:ascii="Calibri" w:eastAsia="Calibri" w:hAnsi="Calibri" w:cs="Calibri"/>
                <w:spacing w:val="1"/>
                <w:position w:val="1"/>
                <w:sz w:val="22"/>
                <w:szCs w:val="22"/>
              </w:rPr>
              <w:t>c</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r is </w:t>
            </w:r>
            <w:r>
              <w:rPr>
                <w:rFonts w:ascii="Calibri" w:eastAsia="Calibri" w:hAnsi="Calibri" w:cs="Calibri"/>
                <w:spacing w:val="-1"/>
                <w:position w:val="1"/>
                <w:sz w:val="22"/>
                <w:szCs w:val="22"/>
              </w:rPr>
              <w:t>d</w:t>
            </w:r>
            <w:r>
              <w:rPr>
                <w:rFonts w:ascii="Calibri" w:eastAsia="Calibri" w:hAnsi="Calibri" w:cs="Calibri"/>
                <w:position w:val="1"/>
                <w:sz w:val="22"/>
                <w:szCs w:val="22"/>
              </w:rPr>
              <w:t>er</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v</w:t>
            </w:r>
            <w:r>
              <w:rPr>
                <w:rFonts w:ascii="Calibri" w:eastAsia="Calibri" w:hAnsi="Calibri" w:cs="Calibri"/>
                <w:position w:val="1"/>
                <w:sz w:val="22"/>
                <w:szCs w:val="22"/>
              </w:rPr>
              <w:t>ed f</w:t>
            </w:r>
            <w:r>
              <w:rPr>
                <w:rFonts w:ascii="Calibri" w:eastAsia="Calibri" w:hAnsi="Calibri" w:cs="Calibri"/>
                <w:spacing w:val="-3"/>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m a fu</w:t>
            </w:r>
            <w:r>
              <w:rPr>
                <w:rFonts w:ascii="Calibri" w:eastAsia="Calibri" w:hAnsi="Calibri" w:cs="Calibri"/>
                <w:spacing w:val="-1"/>
                <w:position w:val="1"/>
                <w:sz w:val="22"/>
                <w:szCs w:val="22"/>
              </w:rPr>
              <w:t>r</w:t>
            </w:r>
            <w:r>
              <w:rPr>
                <w:rFonts w:ascii="Calibri" w:eastAsia="Calibri" w:hAnsi="Calibri" w:cs="Calibri"/>
                <w:position w:val="1"/>
                <w:sz w:val="22"/>
                <w:szCs w:val="22"/>
              </w:rPr>
              <w:t>ther bre</w:t>
            </w:r>
            <w:r>
              <w:rPr>
                <w:rFonts w:ascii="Calibri" w:eastAsia="Calibri" w:hAnsi="Calibri" w:cs="Calibri"/>
                <w:spacing w:val="-3"/>
                <w:position w:val="1"/>
                <w:sz w:val="22"/>
                <w:szCs w:val="22"/>
              </w:rPr>
              <w:t>a</w:t>
            </w:r>
            <w:r>
              <w:rPr>
                <w:rFonts w:ascii="Calibri" w:eastAsia="Calibri" w:hAnsi="Calibri" w:cs="Calibri"/>
                <w:position w:val="1"/>
                <w:sz w:val="22"/>
                <w:szCs w:val="22"/>
              </w:rPr>
              <w:t>kd</w:t>
            </w:r>
            <w:r>
              <w:rPr>
                <w:rFonts w:ascii="Calibri" w:eastAsia="Calibri" w:hAnsi="Calibri" w:cs="Calibri"/>
                <w:spacing w:val="-2"/>
                <w:position w:val="1"/>
                <w:sz w:val="22"/>
                <w:szCs w:val="22"/>
              </w:rPr>
              <w:t>o</w:t>
            </w:r>
            <w:r>
              <w:rPr>
                <w:rFonts w:ascii="Calibri" w:eastAsia="Calibri" w:hAnsi="Calibri" w:cs="Calibri"/>
                <w:position w:val="1"/>
                <w:sz w:val="22"/>
                <w:szCs w:val="22"/>
              </w:rPr>
              <w:t xml:space="preserve">wn based </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n </w:t>
            </w:r>
            <w:r>
              <w:rPr>
                <w:rFonts w:ascii="Calibri" w:eastAsia="Calibri" w:hAnsi="Calibri" w:cs="Calibri"/>
                <w:spacing w:val="1"/>
                <w:position w:val="1"/>
                <w:sz w:val="22"/>
                <w:szCs w:val="22"/>
              </w:rPr>
              <w:t>t</w:t>
            </w:r>
            <w:r>
              <w:rPr>
                <w:rFonts w:ascii="Calibri" w:eastAsia="Calibri" w:hAnsi="Calibri" w:cs="Calibri"/>
                <w:spacing w:val="-3"/>
                <w:position w:val="1"/>
                <w:sz w:val="22"/>
                <w:szCs w:val="22"/>
              </w:rPr>
              <w:t>h</w:t>
            </w:r>
            <w:r>
              <w:rPr>
                <w:rFonts w:ascii="Calibri" w:eastAsia="Calibri" w:hAnsi="Calibri" w:cs="Calibri"/>
                <w:position w:val="1"/>
                <w:sz w:val="22"/>
                <w:szCs w:val="22"/>
              </w:rPr>
              <w:t xml:space="preserve">e </w:t>
            </w:r>
            <w:r>
              <w:rPr>
                <w:rFonts w:ascii="Calibri" w:eastAsia="Calibri" w:hAnsi="Calibri" w:cs="Calibri"/>
                <w:sz w:val="22"/>
                <w:szCs w:val="22"/>
              </w:rPr>
              <w:t>ch</w:t>
            </w:r>
            <w:r>
              <w:rPr>
                <w:rFonts w:ascii="Calibri" w:eastAsia="Calibri" w:hAnsi="Calibri" w:cs="Calibri"/>
                <w:spacing w:val="-1"/>
                <w:sz w:val="22"/>
                <w:szCs w:val="22"/>
              </w:rPr>
              <w:t>a</w:t>
            </w:r>
            <w:r>
              <w:rPr>
                <w:rFonts w:ascii="Calibri" w:eastAsia="Calibri" w:hAnsi="Calibri" w:cs="Calibri"/>
                <w:sz w:val="22"/>
                <w:szCs w:val="22"/>
              </w:rPr>
              <w:t>racteri</w:t>
            </w:r>
            <w:r>
              <w:rPr>
                <w:rFonts w:ascii="Calibri" w:eastAsia="Calibri" w:hAnsi="Calibri" w:cs="Calibri"/>
                <w:spacing w:val="-2"/>
                <w:sz w:val="22"/>
                <w:szCs w:val="22"/>
              </w:rPr>
              <w:t>s</w:t>
            </w:r>
            <w:r>
              <w:rPr>
                <w:rFonts w:ascii="Calibri" w:eastAsia="Calibri" w:hAnsi="Calibri" w:cs="Calibri"/>
                <w:sz w:val="22"/>
                <w:szCs w:val="22"/>
              </w:rPr>
              <w:t>tics a</w:t>
            </w:r>
            <w:r>
              <w:rPr>
                <w:rFonts w:ascii="Calibri" w:eastAsia="Calibri" w:hAnsi="Calibri" w:cs="Calibri"/>
                <w:spacing w:val="-1"/>
                <w:sz w:val="22"/>
                <w:szCs w:val="22"/>
              </w:rPr>
              <w:t>n</w:t>
            </w:r>
            <w:r>
              <w:rPr>
                <w:rFonts w:ascii="Calibri" w:eastAsia="Calibri" w:hAnsi="Calibri" w:cs="Calibri"/>
                <w:sz w:val="22"/>
                <w:szCs w:val="22"/>
              </w:rPr>
              <w:t>d in</w:t>
            </w:r>
            <w:r>
              <w:rPr>
                <w:rFonts w:ascii="Calibri" w:eastAsia="Calibri" w:hAnsi="Calibri" w:cs="Calibri"/>
                <w:spacing w:val="-3"/>
                <w:sz w:val="22"/>
                <w:szCs w:val="22"/>
              </w:rPr>
              <w:t>t</w:t>
            </w:r>
            <w:r>
              <w:rPr>
                <w:rFonts w:ascii="Calibri" w:eastAsia="Calibri" w:hAnsi="Calibri" w:cs="Calibri"/>
                <w:sz w:val="22"/>
                <w:szCs w:val="22"/>
              </w:rPr>
              <w:t>ere</w:t>
            </w:r>
            <w:r>
              <w:rPr>
                <w:rFonts w:ascii="Calibri" w:eastAsia="Calibri" w:hAnsi="Calibri" w:cs="Calibri"/>
                <w:spacing w:val="-2"/>
                <w:sz w:val="22"/>
                <w:szCs w:val="22"/>
              </w:rPr>
              <w:t>st</w:t>
            </w:r>
            <w:r>
              <w:rPr>
                <w:rFonts w:ascii="Calibri" w:eastAsia="Calibri" w:hAnsi="Calibri" w:cs="Calibri"/>
                <w:sz w:val="22"/>
                <w:szCs w:val="22"/>
              </w:rPr>
              <w:t xml:space="preserve">s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2"/>
                <w:sz w:val="22"/>
                <w:szCs w:val="22"/>
              </w:rPr>
              <w:t>i</w:t>
            </w:r>
            <w:r>
              <w:rPr>
                <w:rFonts w:ascii="Calibri" w:eastAsia="Calibri" w:hAnsi="Calibri" w:cs="Calibri"/>
                <w:sz w:val="22"/>
                <w:szCs w:val="22"/>
              </w:rPr>
              <w:t xml:space="preserve">ts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z w:val="22"/>
                <w:szCs w:val="22"/>
              </w:rPr>
              <w:t>ts.</w:t>
            </w:r>
          </w:p>
        </w:tc>
      </w:tr>
      <w:tr w:rsidR="00B47AC4" w:rsidTr="00EA5EC6">
        <w:trPr>
          <w:trHeight w:hRule="exact" w:val="539"/>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Occu</w:t>
            </w:r>
            <w:r>
              <w:rPr>
                <w:rFonts w:ascii="Calibri" w:eastAsia="Calibri" w:hAnsi="Calibri" w:cs="Calibri"/>
                <w:spacing w:val="-1"/>
                <w:position w:val="1"/>
                <w:sz w:val="22"/>
                <w:szCs w:val="22"/>
              </w:rPr>
              <w:t>p</w:t>
            </w:r>
            <w:r>
              <w:rPr>
                <w:rFonts w:ascii="Calibri" w:eastAsia="Calibri" w:hAnsi="Calibri" w:cs="Calibri"/>
                <w:position w:val="1"/>
                <w:sz w:val="22"/>
                <w:szCs w:val="22"/>
              </w:rPr>
              <w:t>ati</w:t>
            </w:r>
            <w:r>
              <w:rPr>
                <w:rFonts w:ascii="Calibri" w:eastAsia="Calibri" w:hAnsi="Calibri" w:cs="Calibri"/>
                <w:spacing w:val="1"/>
                <w:position w:val="1"/>
                <w:sz w:val="22"/>
                <w:szCs w:val="22"/>
              </w:rPr>
              <w:t>o</w:t>
            </w:r>
            <w:r>
              <w:rPr>
                <w:rFonts w:ascii="Calibri" w:eastAsia="Calibri" w:hAnsi="Calibri" w:cs="Calibri"/>
                <w:position w:val="1"/>
                <w:sz w:val="22"/>
                <w:szCs w:val="22"/>
              </w:rPr>
              <w:t>n</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44" w:right="191"/>
              <w:rPr>
                <w:rFonts w:ascii="Calibri" w:eastAsia="Calibri" w:hAnsi="Calibri" w:cs="Calibri"/>
                <w:sz w:val="22"/>
                <w:szCs w:val="22"/>
              </w:rPr>
            </w:pPr>
            <w:r>
              <w:rPr>
                <w:rFonts w:ascii="Calibri" w:eastAsia="Calibri" w:hAnsi="Calibri" w:cs="Calibri"/>
                <w:position w:val="1"/>
                <w:sz w:val="22"/>
                <w:szCs w:val="22"/>
              </w:rPr>
              <w:t>Occu</w:t>
            </w:r>
            <w:r>
              <w:rPr>
                <w:rFonts w:ascii="Calibri" w:eastAsia="Calibri" w:hAnsi="Calibri" w:cs="Calibri"/>
                <w:spacing w:val="-1"/>
                <w:position w:val="1"/>
                <w:sz w:val="22"/>
                <w:szCs w:val="22"/>
              </w:rPr>
              <w:t>p</w:t>
            </w:r>
            <w:r>
              <w:rPr>
                <w:rFonts w:ascii="Calibri" w:eastAsia="Calibri" w:hAnsi="Calibri" w:cs="Calibri"/>
                <w:position w:val="1"/>
                <w:sz w:val="22"/>
                <w:szCs w:val="22"/>
              </w:rPr>
              <w:t>ati</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n is a </w:t>
            </w:r>
            <w:r>
              <w:rPr>
                <w:rFonts w:ascii="Calibri" w:eastAsia="Calibri" w:hAnsi="Calibri" w:cs="Calibri"/>
                <w:spacing w:val="-2"/>
                <w:position w:val="1"/>
                <w:sz w:val="22"/>
                <w:szCs w:val="22"/>
              </w:rPr>
              <w:t>s</w:t>
            </w:r>
            <w:r>
              <w:rPr>
                <w:rFonts w:ascii="Calibri" w:eastAsia="Calibri" w:hAnsi="Calibri" w:cs="Calibri"/>
                <w:position w:val="1"/>
                <w:sz w:val="22"/>
                <w:szCs w:val="22"/>
              </w:rPr>
              <w:t xml:space="preserve">et </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f </w:t>
            </w:r>
            <w:r>
              <w:rPr>
                <w:rFonts w:ascii="Calibri" w:eastAsia="Calibri" w:hAnsi="Calibri" w:cs="Calibri"/>
                <w:spacing w:val="-2"/>
                <w:position w:val="1"/>
                <w:sz w:val="22"/>
                <w:szCs w:val="22"/>
              </w:rPr>
              <w:t>j</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b </w:t>
            </w:r>
            <w:r>
              <w:rPr>
                <w:rFonts w:ascii="Calibri" w:eastAsia="Calibri" w:hAnsi="Calibri" w:cs="Calibri"/>
                <w:spacing w:val="-2"/>
                <w:position w:val="1"/>
                <w:sz w:val="22"/>
                <w:szCs w:val="22"/>
              </w:rPr>
              <w:t>r</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les,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h</w:t>
            </w:r>
            <w:r>
              <w:rPr>
                <w:rFonts w:ascii="Calibri" w:eastAsia="Calibri" w:hAnsi="Calibri" w:cs="Calibri"/>
                <w:position w:val="1"/>
                <w:sz w:val="22"/>
                <w:szCs w:val="22"/>
              </w:rPr>
              <w:t>ich per</w:t>
            </w:r>
            <w:r>
              <w:rPr>
                <w:rFonts w:ascii="Calibri" w:eastAsia="Calibri" w:hAnsi="Calibri" w:cs="Calibri"/>
                <w:spacing w:val="-3"/>
                <w:position w:val="1"/>
                <w:sz w:val="22"/>
                <w:szCs w:val="22"/>
              </w:rPr>
              <w:t>f</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r</w:t>
            </w:r>
            <w:r>
              <w:rPr>
                <w:rFonts w:ascii="Calibri" w:eastAsia="Calibri" w:hAnsi="Calibri" w:cs="Calibri"/>
                <w:position w:val="1"/>
                <w:sz w:val="22"/>
                <w:szCs w:val="22"/>
              </w:rPr>
              <w:t>m s</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ila</w:t>
            </w:r>
            <w:r>
              <w:rPr>
                <w:rFonts w:ascii="Calibri" w:eastAsia="Calibri" w:hAnsi="Calibri" w:cs="Calibri"/>
                <w:spacing w:val="-3"/>
                <w:position w:val="1"/>
                <w:sz w:val="22"/>
                <w:szCs w:val="22"/>
              </w:rPr>
              <w:t>r</w:t>
            </w:r>
            <w:r>
              <w:rPr>
                <w:rFonts w:ascii="Calibri" w:eastAsia="Calibri" w:hAnsi="Calibri" w:cs="Calibri"/>
                <w:spacing w:val="1"/>
                <w:position w:val="1"/>
                <w:sz w:val="22"/>
                <w:szCs w:val="22"/>
              </w:rPr>
              <w:t>/</w:t>
            </w:r>
            <w:r>
              <w:rPr>
                <w:rFonts w:ascii="Calibri" w:eastAsia="Calibri" w:hAnsi="Calibri" w:cs="Calibri"/>
                <w:position w:val="1"/>
                <w:sz w:val="22"/>
                <w:szCs w:val="22"/>
              </w:rPr>
              <w:t>rela</w:t>
            </w:r>
            <w:r>
              <w:rPr>
                <w:rFonts w:ascii="Calibri" w:eastAsia="Calibri" w:hAnsi="Calibri" w:cs="Calibri"/>
                <w:spacing w:val="-2"/>
                <w:position w:val="1"/>
                <w:sz w:val="22"/>
                <w:szCs w:val="22"/>
              </w:rPr>
              <w:t>t</w:t>
            </w:r>
            <w:r>
              <w:rPr>
                <w:rFonts w:ascii="Calibri" w:eastAsia="Calibri" w:hAnsi="Calibri" w:cs="Calibri"/>
                <w:position w:val="1"/>
                <w:sz w:val="22"/>
                <w:szCs w:val="22"/>
              </w:rPr>
              <w:t>ed s</w:t>
            </w:r>
            <w:r>
              <w:rPr>
                <w:rFonts w:ascii="Calibri" w:eastAsia="Calibri" w:hAnsi="Calibri" w:cs="Calibri"/>
                <w:spacing w:val="-2"/>
                <w:position w:val="1"/>
                <w:sz w:val="22"/>
                <w:szCs w:val="22"/>
              </w:rPr>
              <w:t>e</w:t>
            </w:r>
            <w:r>
              <w:rPr>
                <w:rFonts w:ascii="Calibri" w:eastAsia="Calibri" w:hAnsi="Calibri" w:cs="Calibri"/>
                <w:position w:val="1"/>
                <w:sz w:val="22"/>
                <w:szCs w:val="22"/>
              </w:rPr>
              <w:t xml:space="preserve">t </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f </w:t>
            </w:r>
            <w:r>
              <w:rPr>
                <w:rFonts w:ascii="Calibri" w:eastAsia="Calibri" w:hAnsi="Calibri" w:cs="Calibri"/>
                <w:sz w:val="22"/>
                <w:szCs w:val="22"/>
              </w:rPr>
              <w:t>f</w:t>
            </w:r>
            <w:r>
              <w:rPr>
                <w:rFonts w:ascii="Calibri" w:eastAsia="Calibri" w:hAnsi="Calibri" w:cs="Calibri"/>
                <w:spacing w:val="-1"/>
                <w:sz w:val="22"/>
                <w:szCs w:val="22"/>
              </w:rPr>
              <w:t>un</w:t>
            </w:r>
            <w:r>
              <w:rPr>
                <w:rFonts w:ascii="Calibri" w:eastAsia="Calibri" w:hAnsi="Calibri" w:cs="Calibri"/>
                <w:sz w:val="22"/>
                <w:szCs w:val="22"/>
              </w:rPr>
              <w:t>cti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 in an in</w:t>
            </w:r>
            <w:r>
              <w:rPr>
                <w:rFonts w:ascii="Calibri" w:eastAsia="Calibri" w:hAnsi="Calibri" w:cs="Calibri"/>
                <w:spacing w:val="-1"/>
                <w:sz w:val="22"/>
                <w:szCs w:val="22"/>
              </w:rPr>
              <w:t>du</w:t>
            </w:r>
            <w:r>
              <w:rPr>
                <w:rFonts w:ascii="Calibri" w:eastAsia="Calibri" w:hAnsi="Calibri" w:cs="Calibri"/>
                <w:sz w:val="22"/>
                <w:szCs w:val="22"/>
              </w:rPr>
              <w:t>st</w:t>
            </w:r>
            <w:r>
              <w:rPr>
                <w:rFonts w:ascii="Calibri" w:eastAsia="Calibri" w:hAnsi="Calibri" w:cs="Calibri"/>
                <w:spacing w:val="-2"/>
                <w:sz w:val="22"/>
                <w:szCs w:val="22"/>
              </w:rPr>
              <w:t>r</w:t>
            </w:r>
            <w:r>
              <w:rPr>
                <w:rFonts w:ascii="Calibri" w:eastAsia="Calibri" w:hAnsi="Calibri" w:cs="Calibri"/>
                <w:spacing w:val="1"/>
                <w:sz w:val="22"/>
                <w:szCs w:val="22"/>
              </w:rPr>
              <w:t>y.</w:t>
            </w:r>
          </w:p>
        </w:tc>
      </w:tr>
      <w:tr w:rsidR="00B47AC4" w:rsidTr="00EA5EC6">
        <w:trPr>
          <w:trHeight w:hRule="exact" w:val="892"/>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F</w:t>
            </w:r>
            <w:r>
              <w:rPr>
                <w:rFonts w:ascii="Calibri" w:eastAsia="Calibri" w:hAnsi="Calibri" w:cs="Calibri"/>
                <w:spacing w:val="-2"/>
                <w:position w:val="1"/>
                <w:sz w:val="22"/>
                <w:szCs w:val="22"/>
              </w:rPr>
              <w:t>u</w:t>
            </w:r>
            <w:r>
              <w:rPr>
                <w:rFonts w:ascii="Calibri" w:eastAsia="Calibri" w:hAnsi="Calibri" w:cs="Calibri"/>
                <w:spacing w:val="-1"/>
                <w:position w:val="1"/>
                <w:sz w:val="22"/>
                <w:szCs w:val="22"/>
              </w:rPr>
              <w:t>n</w:t>
            </w:r>
            <w:r>
              <w:rPr>
                <w:rFonts w:ascii="Calibri" w:eastAsia="Calibri" w:hAnsi="Calibri" w:cs="Calibri"/>
                <w:position w:val="1"/>
                <w:sz w:val="22"/>
                <w:szCs w:val="22"/>
              </w:rPr>
              <w:t>cti</w:t>
            </w:r>
            <w:r>
              <w:rPr>
                <w:rFonts w:ascii="Calibri" w:eastAsia="Calibri" w:hAnsi="Calibri" w:cs="Calibri"/>
                <w:spacing w:val="1"/>
                <w:position w:val="1"/>
                <w:sz w:val="22"/>
                <w:szCs w:val="22"/>
              </w:rPr>
              <w:t>o</w:t>
            </w:r>
            <w:r>
              <w:rPr>
                <w:rFonts w:ascii="Calibri" w:eastAsia="Calibri" w:hAnsi="Calibri" w:cs="Calibri"/>
                <w:position w:val="1"/>
                <w:sz w:val="22"/>
                <w:szCs w:val="22"/>
              </w:rPr>
              <w:t>n</w:t>
            </w:r>
          </w:p>
        </w:tc>
        <w:tc>
          <w:tcPr>
            <w:tcW w:w="8550" w:type="dxa"/>
            <w:tcBorders>
              <w:top w:val="single" w:sz="5" w:space="0" w:color="000000"/>
              <w:left w:val="single" w:sz="5" w:space="0" w:color="000000"/>
              <w:bottom w:val="single" w:sz="5" w:space="0" w:color="000000"/>
              <w:right w:val="single" w:sz="5" w:space="0" w:color="000000"/>
            </w:tcBorders>
          </w:tcPr>
          <w:p w:rsidR="00B47AC4" w:rsidRPr="00734712" w:rsidRDefault="00B47AC4" w:rsidP="005763FD">
            <w:pPr>
              <w:spacing w:line="260" w:lineRule="exact"/>
              <w:ind w:left="144" w:right="191"/>
              <w:rPr>
                <w:rFonts w:ascii="Calibri" w:eastAsia="Calibri" w:hAnsi="Calibri" w:cs="Calibri"/>
                <w:sz w:val="22"/>
                <w:szCs w:val="22"/>
              </w:rPr>
            </w:pPr>
            <w:r>
              <w:rPr>
                <w:rFonts w:ascii="Calibri" w:eastAsia="Calibri" w:hAnsi="Calibri" w:cs="Calibri"/>
                <w:position w:val="1"/>
                <w:sz w:val="22"/>
                <w:szCs w:val="22"/>
              </w:rPr>
              <w:t>F</w:t>
            </w:r>
            <w:r>
              <w:rPr>
                <w:rFonts w:ascii="Calibri" w:eastAsia="Calibri" w:hAnsi="Calibri" w:cs="Calibri"/>
                <w:spacing w:val="-2"/>
                <w:position w:val="1"/>
                <w:sz w:val="22"/>
                <w:szCs w:val="22"/>
              </w:rPr>
              <w:t>u</w:t>
            </w:r>
            <w:r>
              <w:rPr>
                <w:rFonts w:ascii="Calibri" w:eastAsia="Calibri" w:hAnsi="Calibri" w:cs="Calibri"/>
                <w:spacing w:val="-1"/>
                <w:position w:val="1"/>
                <w:sz w:val="22"/>
                <w:szCs w:val="22"/>
              </w:rPr>
              <w:t>n</w:t>
            </w:r>
            <w:r>
              <w:rPr>
                <w:rFonts w:ascii="Calibri" w:eastAsia="Calibri" w:hAnsi="Calibri" w:cs="Calibri"/>
                <w:position w:val="1"/>
                <w:sz w:val="22"/>
                <w:szCs w:val="22"/>
              </w:rPr>
              <w:t>cti</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n is an </w:t>
            </w:r>
            <w:r>
              <w:rPr>
                <w:rFonts w:ascii="Calibri" w:eastAsia="Calibri" w:hAnsi="Calibri" w:cs="Calibri"/>
                <w:spacing w:val="-2"/>
                <w:position w:val="1"/>
                <w:sz w:val="22"/>
                <w:szCs w:val="22"/>
              </w:rPr>
              <w:t>a</w:t>
            </w:r>
            <w:r>
              <w:rPr>
                <w:rFonts w:ascii="Calibri" w:eastAsia="Calibri" w:hAnsi="Calibri" w:cs="Calibri"/>
                <w:position w:val="1"/>
                <w:sz w:val="22"/>
                <w:szCs w:val="22"/>
              </w:rPr>
              <w:t>ct</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v</w:t>
            </w:r>
            <w:r>
              <w:rPr>
                <w:rFonts w:ascii="Calibri" w:eastAsia="Calibri" w:hAnsi="Calibri" w:cs="Calibri"/>
                <w:position w:val="1"/>
                <w:sz w:val="22"/>
                <w:szCs w:val="22"/>
              </w:rPr>
              <w:t>ity nec</w:t>
            </w:r>
            <w:r>
              <w:rPr>
                <w:rFonts w:ascii="Calibri" w:eastAsia="Calibri" w:hAnsi="Calibri" w:cs="Calibri"/>
                <w:spacing w:val="-1"/>
                <w:position w:val="1"/>
                <w:sz w:val="22"/>
                <w:szCs w:val="22"/>
              </w:rPr>
              <w:t>e</w:t>
            </w:r>
            <w:r>
              <w:rPr>
                <w:rFonts w:ascii="Calibri" w:eastAsia="Calibri" w:hAnsi="Calibri" w:cs="Calibri"/>
                <w:position w:val="1"/>
                <w:sz w:val="22"/>
                <w:szCs w:val="22"/>
              </w:rPr>
              <w:t xml:space="preserve">ssary </w:t>
            </w:r>
            <w:r>
              <w:rPr>
                <w:rFonts w:ascii="Calibri" w:eastAsia="Calibri" w:hAnsi="Calibri" w:cs="Calibri"/>
                <w:spacing w:val="-3"/>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r </w:t>
            </w:r>
            <w:r>
              <w:rPr>
                <w:rFonts w:ascii="Calibri" w:eastAsia="Calibri" w:hAnsi="Calibri" w:cs="Calibri"/>
                <w:spacing w:val="-2"/>
                <w:position w:val="1"/>
                <w:sz w:val="22"/>
                <w:szCs w:val="22"/>
              </w:rPr>
              <w:t>a</w:t>
            </w:r>
            <w:r>
              <w:rPr>
                <w:rFonts w:ascii="Calibri" w:eastAsia="Calibri" w:hAnsi="Calibri" w:cs="Calibri"/>
                <w:position w:val="1"/>
                <w:sz w:val="22"/>
                <w:szCs w:val="22"/>
              </w:rPr>
              <w:t>ch</w:t>
            </w:r>
            <w:r>
              <w:rPr>
                <w:rFonts w:ascii="Calibri" w:eastAsia="Calibri" w:hAnsi="Calibri" w:cs="Calibri"/>
                <w:spacing w:val="-1"/>
                <w:position w:val="1"/>
                <w:sz w:val="22"/>
                <w:szCs w:val="22"/>
              </w:rPr>
              <w:t>i</w:t>
            </w:r>
            <w:r>
              <w:rPr>
                <w:rFonts w:ascii="Calibri" w:eastAsia="Calibri" w:hAnsi="Calibri" w:cs="Calibri"/>
                <w:position w:val="1"/>
                <w:sz w:val="22"/>
                <w:szCs w:val="22"/>
              </w:rPr>
              <w:t>e</w:t>
            </w:r>
            <w:r>
              <w:rPr>
                <w:rFonts w:ascii="Calibri" w:eastAsia="Calibri" w:hAnsi="Calibri" w:cs="Calibri"/>
                <w:spacing w:val="1"/>
                <w:position w:val="1"/>
                <w:sz w:val="22"/>
                <w:szCs w:val="22"/>
              </w:rPr>
              <w:t>v</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g the </w:t>
            </w:r>
            <w:r>
              <w:rPr>
                <w:rFonts w:ascii="Calibri" w:eastAsia="Calibri" w:hAnsi="Calibri" w:cs="Calibri"/>
                <w:spacing w:val="-1"/>
                <w:position w:val="1"/>
                <w:sz w:val="22"/>
                <w:szCs w:val="22"/>
              </w:rPr>
              <w:t>k</w:t>
            </w:r>
            <w:r>
              <w:rPr>
                <w:rFonts w:ascii="Calibri" w:eastAsia="Calibri" w:hAnsi="Calibri" w:cs="Calibri"/>
                <w:position w:val="1"/>
                <w:sz w:val="22"/>
                <w:szCs w:val="22"/>
              </w:rPr>
              <w:t>ey</w:t>
            </w:r>
            <w:r>
              <w:rPr>
                <w:rFonts w:ascii="Calibri" w:eastAsia="Calibri" w:hAnsi="Calibri" w:cs="Calibri"/>
                <w:spacing w:val="-1"/>
                <w:position w:val="1"/>
                <w:sz w:val="22"/>
                <w:szCs w:val="22"/>
              </w:rPr>
              <w:t xml:space="preserve"> pu</w:t>
            </w:r>
            <w:r>
              <w:rPr>
                <w:rFonts w:ascii="Calibri" w:eastAsia="Calibri" w:hAnsi="Calibri" w:cs="Calibri"/>
                <w:position w:val="1"/>
                <w:sz w:val="22"/>
                <w:szCs w:val="22"/>
              </w:rPr>
              <w:t>r</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se </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f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 xml:space="preserve">e </w:t>
            </w:r>
            <w:r>
              <w:rPr>
                <w:rFonts w:ascii="Calibri" w:eastAsia="Calibri" w:hAnsi="Calibri" w:cs="Calibri"/>
                <w:sz w:val="22"/>
                <w:szCs w:val="22"/>
              </w:rPr>
              <w:t>se</w:t>
            </w:r>
            <w:r>
              <w:rPr>
                <w:rFonts w:ascii="Calibri" w:eastAsia="Calibri" w:hAnsi="Calibri" w:cs="Calibri"/>
                <w:spacing w:val="1"/>
                <w:sz w:val="22"/>
                <w:szCs w:val="22"/>
              </w:rPr>
              <w:t>c</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o</w:t>
            </w:r>
            <w:r>
              <w:rPr>
                <w:rFonts w:ascii="Calibri" w:eastAsia="Calibri" w:hAnsi="Calibri" w:cs="Calibri"/>
                <w:sz w:val="22"/>
                <w:szCs w:val="22"/>
              </w:rPr>
              <w:t>ccu</w:t>
            </w:r>
            <w:r>
              <w:rPr>
                <w:rFonts w:ascii="Calibri" w:eastAsia="Calibri" w:hAnsi="Calibri" w:cs="Calibri"/>
                <w:spacing w:val="-1"/>
                <w:sz w:val="22"/>
                <w:szCs w:val="22"/>
              </w:rPr>
              <w:t>p</w:t>
            </w:r>
            <w:r>
              <w:rPr>
                <w:rFonts w:ascii="Calibri" w:eastAsia="Calibri" w:hAnsi="Calibri" w:cs="Calibri"/>
                <w:sz w:val="22"/>
                <w:szCs w:val="22"/>
              </w:rPr>
              <w:t>at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 a</w:t>
            </w:r>
            <w:r>
              <w:rPr>
                <w:rFonts w:ascii="Calibri" w:eastAsia="Calibri" w:hAnsi="Calibri" w:cs="Calibri"/>
                <w:spacing w:val="-3"/>
                <w:sz w:val="22"/>
                <w:szCs w:val="22"/>
              </w:rPr>
              <w:t>r</w:t>
            </w:r>
            <w:r>
              <w:rPr>
                <w:rFonts w:ascii="Calibri" w:eastAsia="Calibri" w:hAnsi="Calibri" w:cs="Calibri"/>
                <w:sz w:val="22"/>
                <w:szCs w:val="22"/>
              </w:rPr>
              <w:t xml:space="preserve">ea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2"/>
                <w:sz w:val="22"/>
                <w:szCs w:val="22"/>
              </w:rPr>
              <w:t>w</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k</w:t>
            </w:r>
            <w:r>
              <w:rPr>
                <w:rFonts w:ascii="Calibri" w:eastAsia="Calibri" w:hAnsi="Calibri" w:cs="Calibri"/>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h</w:t>
            </w:r>
            <w:r>
              <w:rPr>
                <w:rFonts w:ascii="Calibri" w:eastAsia="Calibri" w:hAnsi="Calibri" w:cs="Calibri"/>
                <w:sz w:val="22"/>
                <w:szCs w:val="22"/>
              </w:rPr>
              <w:t>ich can be carr</w:t>
            </w:r>
            <w:r>
              <w:rPr>
                <w:rFonts w:ascii="Calibri" w:eastAsia="Calibri" w:hAnsi="Calibri" w:cs="Calibri"/>
                <w:spacing w:val="-3"/>
                <w:sz w:val="22"/>
                <w:szCs w:val="22"/>
              </w:rPr>
              <w:t>i</w:t>
            </w:r>
            <w:r>
              <w:rPr>
                <w:rFonts w:ascii="Calibri" w:eastAsia="Calibri" w:hAnsi="Calibri" w:cs="Calibri"/>
                <w:sz w:val="22"/>
                <w:szCs w:val="22"/>
              </w:rPr>
              <w:t xml:space="preserve">ed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 by a per</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o</w:t>
            </w:r>
            <w:r>
              <w:rPr>
                <w:rFonts w:ascii="Calibri" w:eastAsia="Calibri" w:hAnsi="Calibri" w:cs="Calibri"/>
                <w:sz w:val="22"/>
                <w:szCs w:val="22"/>
              </w:rPr>
              <w:t>r a g</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p</w:t>
            </w:r>
            <w:r>
              <w:rPr>
                <w:rFonts w:ascii="Calibri" w:eastAsia="Calibri" w:hAnsi="Calibri" w:cs="Calibri"/>
                <w:spacing w:val="-1"/>
                <w:sz w:val="22"/>
                <w:szCs w:val="22"/>
              </w:rPr>
              <w:t xml:space="preserve"> o</w:t>
            </w:r>
            <w:r>
              <w:rPr>
                <w:rFonts w:ascii="Calibri" w:eastAsia="Calibri" w:hAnsi="Calibri" w:cs="Calibri"/>
                <w:sz w:val="22"/>
                <w:szCs w:val="22"/>
              </w:rPr>
              <w:t>f per</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 F</w:t>
            </w:r>
            <w:r>
              <w:rPr>
                <w:rFonts w:ascii="Calibri" w:eastAsia="Calibri" w:hAnsi="Calibri" w:cs="Calibri"/>
                <w:spacing w:val="-1"/>
                <w:sz w:val="22"/>
                <w:szCs w:val="22"/>
              </w:rPr>
              <w:t>un</w:t>
            </w:r>
            <w:r>
              <w:rPr>
                <w:rFonts w:ascii="Calibri" w:eastAsia="Calibri" w:hAnsi="Calibri" w:cs="Calibri"/>
                <w:spacing w:val="-2"/>
                <w:sz w:val="22"/>
                <w:szCs w:val="22"/>
              </w:rPr>
              <w:t>c</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 a</w:t>
            </w:r>
            <w:r>
              <w:rPr>
                <w:rFonts w:ascii="Calibri" w:eastAsia="Calibri" w:hAnsi="Calibri" w:cs="Calibri"/>
                <w:spacing w:val="-2"/>
                <w:sz w:val="22"/>
                <w:szCs w:val="22"/>
              </w:rPr>
              <w:t>r</w:t>
            </w:r>
            <w:r>
              <w:rPr>
                <w:rFonts w:ascii="Calibri" w:eastAsia="Calibri" w:hAnsi="Calibri" w:cs="Calibri"/>
                <w:sz w:val="22"/>
                <w:szCs w:val="22"/>
              </w:rPr>
              <w:t>e i</w:t>
            </w:r>
            <w:r>
              <w:rPr>
                <w:rFonts w:ascii="Calibri" w:eastAsia="Calibri" w:hAnsi="Calibri" w:cs="Calibri"/>
                <w:spacing w:val="-1"/>
                <w:sz w:val="22"/>
                <w:szCs w:val="22"/>
              </w:rPr>
              <w:t>d</w:t>
            </w:r>
            <w:r>
              <w:rPr>
                <w:rFonts w:ascii="Calibri" w:eastAsia="Calibri" w:hAnsi="Calibri" w:cs="Calibri"/>
                <w:sz w:val="22"/>
                <w:szCs w:val="22"/>
              </w:rPr>
              <w:t>entif</w:t>
            </w:r>
            <w:r>
              <w:rPr>
                <w:rFonts w:ascii="Calibri" w:eastAsia="Calibri" w:hAnsi="Calibri" w:cs="Calibri"/>
                <w:spacing w:val="-3"/>
                <w:sz w:val="22"/>
                <w:szCs w:val="22"/>
              </w:rPr>
              <w:t>i</w:t>
            </w:r>
            <w:r>
              <w:rPr>
                <w:rFonts w:ascii="Calibri" w:eastAsia="Calibri" w:hAnsi="Calibri" w:cs="Calibri"/>
                <w:sz w:val="22"/>
                <w:szCs w:val="22"/>
              </w:rPr>
              <w:t>ed th</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ug</w:t>
            </w:r>
            <w:r>
              <w:rPr>
                <w:rFonts w:ascii="Calibri" w:eastAsia="Calibri" w:hAnsi="Calibri" w:cs="Calibri"/>
                <w:sz w:val="22"/>
                <w:szCs w:val="22"/>
              </w:rPr>
              <w:t>h fu</w:t>
            </w:r>
            <w:r>
              <w:rPr>
                <w:rFonts w:ascii="Calibri" w:eastAsia="Calibri" w:hAnsi="Calibri" w:cs="Calibri"/>
                <w:spacing w:val="-1"/>
                <w:sz w:val="22"/>
                <w:szCs w:val="22"/>
              </w:rPr>
              <w:t>n</w:t>
            </w:r>
            <w:r>
              <w:rPr>
                <w:rFonts w:ascii="Calibri" w:eastAsia="Calibri" w:hAnsi="Calibri" w:cs="Calibri"/>
                <w:sz w:val="22"/>
                <w:szCs w:val="22"/>
              </w:rPr>
              <w:t>cti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alysis and </w:t>
            </w:r>
            <w:r>
              <w:rPr>
                <w:rFonts w:ascii="Calibri" w:eastAsia="Calibri" w:hAnsi="Calibri" w:cs="Calibri"/>
                <w:spacing w:val="-2"/>
                <w:position w:val="1"/>
                <w:sz w:val="22"/>
                <w:szCs w:val="22"/>
              </w:rPr>
              <w:t>f</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r</w:t>
            </w:r>
            <w:r>
              <w:rPr>
                <w:rFonts w:ascii="Calibri" w:eastAsia="Calibri" w:hAnsi="Calibri" w:cs="Calibri"/>
                <w:position w:val="1"/>
                <w:sz w:val="22"/>
                <w:szCs w:val="22"/>
              </w:rPr>
              <w:t>m</w:t>
            </w:r>
            <w:r>
              <w:rPr>
                <w:rFonts w:ascii="Calibri" w:eastAsia="Calibri" w:hAnsi="Calibri" w:cs="Calibri"/>
                <w:spacing w:val="1"/>
                <w:position w:val="1"/>
                <w:sz w:val="22"/>
                <w:szCs w:val="22"/>
              </w:rPr>
              <w:t xml:space="preserve"> t</w:t>
            </w:r>
            <w:r>
              <w:rPr>
                <w:rFonts w:ascii="Calibri" w:eastAsia="Calibri" w:hAnsi="Calibri" w:cs="Calibri"/>
                <w:spacing w:val="-1"/>
                <w:position w:val="1"/>
                <w:sz w:val="22"/>
                <w:szCs w:val="22"/>
              </w:rPr>
              <w:t>h</w:t>
            </w:r>
            <w:r>
              <w:rPr>
                <w:rFonts w:ascii="Calibri" w:eastAsia="Calibri" w:hAnsi="Calibri" w:cs="Calibri"/>
                <w:position w:val="1"/>
                <w:sz w:val="22"/>
                <w:szCs w:val="22"/>
              </w:rPr>
              <w:t>e bas</w:t>
            </w:r>
            <w:r>
              <w:rPr>
                <w:rFonts w:ascii="Calibri" w:eastAsia="Calibri" w:hAnsi="Calibri" w:cs="Calibri"/>
                <w:spacing w:val="-1"/>
                <w:position w:val="1"/>
                <w:sz w:val="22"/>
                <w:szCs w:val="22"/>
              </w:rPr>
              <w:t>i</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o</w:t>
            </w:r>
            <w:r>
              <w:rPr>
                <w:rFonts w:ascii="Calibri" w:eastAsia="Calibri" w:hAnsi="Calibri" w:cs="Calibri"/>
                <w:position w:val="1"/>
                <w:sz w:val="22"/>
                <w:szCs w:val="22"/>
              </w:rPr>
              <w:t>f OS.</w:t>
            </w:r>
            <w:r>
              <w:rPr>
                <w:rFonts w:ascii="Calibri" w:eastAsia="Calibri" w:hAnsi="Calibri" w:cs="Calibri"/>
                <w:sz w:val="22"/>
                <w:szCs w:val="22"/>
              </w:rPr>
              <w:tab/>
            </w:r>
          </w:p>
        </w:tc>
      </w:tr>
      <w:tr w:rsidR="00B47AC4" w:rsidTr="00EA5EC6">
        <w:trPr>
          <w:trHeight w:hRule="exact" w:val="541"/>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spacing w:val="-1"/>
                <w:position w:val="1"/>
                <w:sz w:val="22"/>
                <w:szCs w:val="22"/>
              </w:rPr>
              <w:t>J</w:t>
            </w:r>
            <w:r>
              <w:rPr>
                <w:rFonts w:ascii="Calibri" w:eastAsia="Calibri" w:hAnsi="Calibri" w:cs="Calibri"/>
                <w:spacing w:val="1"/>
                <w:position w:val="1"/>
                <w:sz w:val="22"/>
                <w:szCs w:val="22"/>
              </w:rPr>
              <w:t>o</w:t>
            </w:r>
            <w:r>
              <w:rPr>
                <w:rFonts w:ascii="Calibri" w:eastAsia="Calibri" w:hAnsi="Calibri" w:cs="Calibri"/>
                <w:position w:val="1"/>
                <w:sz w:val="22"/>
                <w:szCs w:val="22"/>
              </w:rPr>
              <w:t>b R</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l</w:t>
            </w:r>
            <w:r>
              <w:rPr>
                <w:rFonts w:ascii="Calibri" w:eastAsia="Calibri" w:hAnsi="Calibri" w:cs="Calibri"/>
                <w:position w:val="1"/>
                <w:sz w:val="22"/>
                <w:szCs w:val="22"/>
              </w:rPr>
              <w:t>e</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44" w:right="191"/>
              <w:rPr>
                <w:rFonts w:ascii="Calibri" w:eastAsia="Calibri" w:hAnsi="Calibri" w:cs="Calibri"/>
                <w:sz w:val="22"/>
                <w:szCs w:val="22"/>
              </w:rPr>
            </w:pPr>
            <w:r>
              <w:rPr>
                <w:rFonts w:ascii="Calibri" w:eastAsia="Calibri" w:hAnsi="Calibri" w:cs="Calibri"/>
                <w:spacing w:val="-1"/>
                <w:position w:val="1"/>
                <w:sz w:val="22"/>
                <w:szCs w:val="22"/>
              </w:rPr>
              <w:t>J</w:t>
            </w:r>
            <w:r>
              <w:rPr>
                <w:rFonts w:ascii="Calibri" w:eastAsia="Calibri" w:hAnsi="Calibri" w:cs="Calibri"/>
                <w:spacing w:val="1"/>
                <w:position w:val="1"/>
                <w:sz w:val="22"/>
                <w:szCs w:val="22"/>
              </w:rPr>
              <w:t>o</w:t>
            </w:r>
            <w:r>
              <w:rPr>
                <w:rFonts w:ascii="Calibri" w:eastAsia="Calibri" w:hAnsi="Calibri" w:cs="Calibri"/>
                <w:position w:val="1"/>
                <w:sz w:val="22"/>
                <w:szCs w:val="22"/>
              </w:rPr>
              <w:t>b r</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l</w:t>
            </w:r>
            <w:r>
              <w:rPr>
                <w:rFonts w:ascii="Calibri" w:eastAsia="Calibri" w:hAnsi="Calibri" w:cs="Calibri"/>
                <w:position w:val="1"/>
                <w:sz w:val="22"/>
                <w:szCs w:val="22"/>
              </w:rPr>
              <w:t xml:space="preserve">e </w:t>
            </w:r>
            <w:r>
              <w:rPr>
                <w:rFonts w:ascii="Calibri" w:eastAsia="Calibri" w:hAnsi="Calibri" w:cs="Calibri"/>
                <w:spacing w:val="-1"/>
                <w:position w:val="1"/>
                <w:sz w:val="22"/>
                <w:szCs w:val="22"/>
              </w:rPr>
              <w:t>d</w:t>
            </w:r>
            <w:r>
              <w:rPr>
                <w:rFonts w:ascii="Calibri" w:eastAsia="Calibri" w:hAnsi="Calibri" w:cs="Calibri"/>
                <w:position w:val="1"/>
                <w:sz w:val="22"/>
                <w:szCs w:val="22"/>
              </w:rPr>
              <w:t>efi</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es a </w:t>
            </w:r>
            <w:r>
              <w:rPr>
                <w:rFonts w:ascii="Calibri" w:eastAsia="Calibri" w:hAnsi="Calibri" w:cs="Calibri"/>
                <w:spacing w:val="-1"/>
                <w:position w:val="1"/>
                <w:sz w:val="22"/>
                <w:szCs w:val="22"/>
              </w:rPr>
              <w:t>un</w:t>
            </w:r>
            <w:r>
              <w:rPr>
                <w:rFonts w:ascii="Calibri" w:eastAsia="Calibri" w:hAnsi="Calibri" w:cs="Calibri"/>
                <w:position w:val="1"/>
                <w:sz w:val="22"/>
                <w:szCs w:val="22"/>
              </w:rPr>
              <w:t>i</w:t>
            </w:r>
            <w:r>
              <w:rPr>
                <w:rFonts w:ascii="Calibri" w:eastAsia="Calibri" w:hAnsi="Calibri" w:cs="Calibri"/>
                <w:spacing w:val="-1"/>
                <w:position w:val="1"/>
                <w:sz w:val="22"/>
                <w:szCs w:val="22"/>
              </w:rPr>
              <w:t>qu</w:t>
            </w:r>
            <w:r>
              <w:rPr>
                <w:rFonts w:ascii="Calibri" w:eastAsia="Calibri" w:hAnsi="Calibri" w:cs="Calibri"/>
                <w:position w:val="1"/>
                <w:sz w:val="22"/>
                <w:szCs w:val="22"/>
              </w:rPr>
              <w:t xml:space="preserve">e </w:t>
            </w:r>
            <w:r>
              <w:rPr>
                <w:rFonts w:ascii="Calibri" w:eastAsia="Calibri" w:hAnsi="Calibri" w:cs="Calibri"/>
                <w:spacing w:val="-2"/>
                <w:position w:val="1"/>
                <w:sz w:val="22"/>
                <w:szCs w:val="22"/>
              </w:rPr>
              <w:t>s</w:t>
            </w:r>
            <w:r>
              <w:rPr>
                <w:rFonts w:ascii="Calibri" w:eastAsia="Calibri" w:hAnsi="Calibri" w:cs="Calibri"/>
                <w:position w:val="1"/>
                <w:sz w:val="22"/>
                <w:szCs w:val="22"/>
              </w:rPr>
              <w:t xml:space="preserve">et </w:t>
            </w:r>
            <w:r>
              <w:rPr>
                <w:rFonts w:ascii="Calibri" w:eastAsia="Calibri" w:hAnsi="Calibri" w:cs="Calibri"/>
                <w:spacing w:val="1"/>
                <w:position w:val="1"/>
                <w:sz w:val="22"/>
                <w:szCs w:val="22"/>
              </w:rPr>
              <w:t>o</w:t>
            </w:r>
            <w:r>
              <w:rPr>
                <w:rFonts w:ascii="Calibri" w:eastAsia="Calibri" w:hAnsi="Calibri" w:cs="Calibri"/>
                <w:position w:val="1"/>
                <w:sz w:val="22"/>
                <w:szCs w:val="22"/>
              </w:rPr>
              <w:t>f fu</w:t>
            </w:r>
            <w:r>
              <w:rPr>
                <w:rFonts w:ascii="Calibri" w:eastAsia="Calibri" w:hAnsi="Calibri" w:cs="Calibri"/>
                <w:spacing w:val="-2"/>
                <w:position w:val="1"/>
                <w:sz w:val="22"/>
                <w:szCs w:val="22"/>
              </w:rPr>
              <w:t>n</w:t>
            </w:r>
            <w:r>
              <w:rPr>
                <w:rFonts w:ascii="Calibri" w:eastAsia="Calibri" w:hAnsi="Calibri" w:cs="Calibri"/>
                <w:position w:val="1"/>
                <w:sz w:val="22"/>
                <w:szCs w:val="22"/>
              </w:rPr>
              <w:t>ct</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spacing w:val="-3"/>
                <w:position w:val="1"/>
                <w:sz w:val="22"/>
                <w:szCs w:val="22"/>
              </w:rPr>
              <w:t>a</w:t>
            </w:r>
            <w:r>
              <w:rPr>
                <w:rFonts w:ascii="Calibri" w:eastAsia="Calibri" w:hAnsi="Calibri" w:cs="Calibri"/>
                <w:position w:val="1"/>
                <w:sz w:val="22"/>
                <w:szCs w:val="22"/>
              </w:rPr>
              <w:t xml:space="preserve">t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
                <w:position w:val="1"/>
                <w:sz w:val="22"/>
                <w:szCs w:val="22"/>
              </w:rPr>
              <w:t>t</w:t>
            </w:r>
            <w:r>
              <w:rPr>
                <w:rFonts w:ascii="Calibri" w:eastAsia="Calibri" w:hAnsi="Calibri" w:cs="Calibri"/>
                <w:spacing w:val="-3"/>
                <w:position w:val="1"/>
                <w:sz w:val="22"/>
                <w:szCs w:val="22"/>
              </w:rPr>
              <w:t>h</w:t>
            </w:r>
            <w:r>
              <w:rPr>
                <w:rFonts w:ascii="Calibri" w:eastAsia="Calibri" w:hAnsi="Calibri" w:cs="Calibri"/>
                <w:position w:val="1"/>
                <w:sz w:val="22"/>
                <w:szCs w:val="22"/>
              </w:rPr>
              <w:t>er f</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r</w:t>
            </w:r>
            <w:r>
              <w:rPr>
                <w:rFonts w:ascii="Calibri" w:eastAsia="Calibri" w:hAnsi="Calibri" w:cs="Calibri"/>
                <w:position w:val="1"/>
                <w:sz w:val="22"/>
                <w:szCs w:val="22"/>
              </w:rPr>
              <w:t>m a u</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qu</w:t>
            </w:r>
            <w:r>
              <w:rPr>
                <w:rFonts w:ascii="Calibri" w:eastAsia="Calibri" w:hAnsi="Calibri" w:cs="Calibri"/>
                <w:position w:val="1"/>
                <w:sz w:val="22"/>
                <w:szCs w:val="22"/>
              </w:rPr>
              <w:t>e</w:t>
            </w:r>
            <w:r w:rsidR="0000083A">
              <w:rPr>
                <w:rFonts w:ascii="Calibri" w:eastAsia="Calibri" w:hAnsi="Calibri" w:cs="Calibri"/>
                <w:position w:val="1"/>
                <w:sz w:val="22"/>
                <w:szCs w:val="22"/>
              </w:rPr>
              <w:t xml:space="preserve"> </w:t>
            </w:r>
            <w:r>
              <w:rPr>
                <w:rFonts w:ascii="Calibri" w:eastAsia="Calibri" w:hAnsi="Calibri" w:cs="Calibri"/>
                <w:position w:val="1"/>
                <w:sz w:val="22"/>
                <w:szCs w:val="22"/>
              </w:rPr>
              <w:t>e</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p</w:t>
            </w:r>
            <w:r>
              <w:rPr>
                <w:rFonts w:ascii="Calibri" w:eastAsia="Calibri" w:hAnsi="Calibri" w:cs="Calibri"/>
                <w:spacing w:val="-3"/>
                <w:position w:val="1"/>
                <w:sz w:val="22"/>
                <w:szCs w:val="22"/>
              </w:rPr>
              <w:t>l</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y</w:t>
            </w:r>
            <w:r>
              <w:rPr>
                <w:rFonts w:ascii="Calibri" w:eastAsia="Calibri" w:hAnsi="Calibri" w:cs="Calibri"/>
                <w:spacing w:val="1"/>
                <w:position w:val="1"/>
                <w:sz w:val="22"/>
                <w:szCs w:val="22"/>
              </w:rPr>
              <w:t>m</w:t>
            </w:r>
            <w:r>
              <w:rPr>
                <w:rFonts w:ascii="Calibri" w:eastAsia="Calibri" w:hAnsi="Calibri" w:cs="Calibri"/>
                <w:position w:val="1"/>
                <w:sz w:val="22"/>
                <w:szCs w:val="22"/>
              </w:rPr>
              <w:t xml:space="preserve">ent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w:t>
            </w:r>
            <w:r>
              <w:rPr>
                <w:rFonts w:ascii="Calibri" w:eastAsia="Calibri" w:hAnsi="Calibri" w:cs="Calibri"/>
                <w:spacing w:val="-3"/>
                <w:position w:val="1"/>
                <w:sz w:val="22"/>
                <w:szCs w:val="22"/>
              </w:rPr>
              <w:t>p</w:t>
            </w:r>
            <w:r>
              <w:rPr>
                <w:rFonts w:ascii="Calibri" w:eastAsia="Calibri" w:hAnsi="Calibri" w:cs="Calibri"/>
                <w:spacing w:val="1"/>
                <w:position w:val="1"/>
                <w:sz w:val="22"/>
                <w:szCs w:val="22"/>
              </w:rPr>
              <w:t>o</w:t>
            </w:r>
            <w:r>
              <w:rPr>
                <w:rFonts w:ascii="Calibri" w:eastAsia="Calibri" w:hAnsi="Calibri" w:cs="Calibri"/>
                <w:position w:val="1"/>
                <w:sz w:val="22"/>
                <w:szCs w:val="22"/>
              </w:rPr>
              <w:t>rtu</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ity </w:t>
            </w:r>
            <w:r>
              <w:rPr>
                <w:rFonts w:ascii="Calibri" w:eastAsia="Calibri" w:hAnsi="Calibri" w:cs="Calibri"/>
                <w:spacing w:val="-2"/>
                <w:position w:val="1"/>
                <w:sz w:val="22"/>
                <w:szCs w:val="22"/>
              </w:rPr>
              <w:t>i</w:t>
            </w:r>
            <w:r>
              <w:rPr>
                <w:rFonts w:ascii="Calibri" w:eastAsia="Calibri" w:hAnsi="Calibri" w:cs="Calibri"/>
                <w:position w:val="1"/>
                <w:sz w:val="22"/>
                <w:szCs w:val="22"/>
              </w:rPr>
              <w:t xml:space="preserve">n an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
                <w:position w:val="1"/>
                <w:sz w:val="22"/>
                <w:szCs w:val="22"/>
              </w:rPr>
              <w:t>g</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z</w:t>
            </w:r>
            <w:r>
              <w:rPr>
                <w:rFonts w:ascii="Calibri" w:eastAsia="Calibri" w:hAnsi="Calibri" w:cs="Calibri"/>
                <w:position w:val="1"/>
                <w:sz w:val="22"/>
                <w:szCs w:val="22"/>
              </w:rPr>
              <w:t>at</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p>
        </w:tc>
      </w:tr>
      <w:tr w:rsidR="00B47AC4" w:rsidTr="00EA5EC6">
        <w:trPr>
          <w:trHeight w:hRule="exact" w:val="1145"/>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OS</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ind w:left="144" w:right="191"/>
              <w:rPr>
                <w:rFonts w:ascii="Calibri" w:eastAsia="Calibri" w:hAnsi="Calibri" w:cs="Calibri"/>
                <w:sz w:val="22"/>
                <w:szCs w:val="22"/>
              </w:rPr>
            </w:pPr>
            <w:r>
              <w:rPr>
                <w:rFonts w:ascii="Calibri" w:eastAsia="Calibri" w:hAnsi="Calibri" w:cs="Calibri"/>
                <w:sz w:val="22"/>
                <w:szCs w:val="22"/>
              </w:rPr>
              <w:t>OS speci</w:t>
            </w:r>
            <w:r>
              <w:rPr>
                <w:rFonts w:ascii="Calibri" w:eastAsia="Calibri" w:hAnsi="Calibri" w:cs="Calibri"/>
                <w:spacing w:val="-3"/>
                <w:sz w:val="22"/>
                <w:szCs w:val="22"/>
              </w:rPr>
              <w:t>f</w:t>
            </w:r>
            <w:r>
              <w:rPr>
                <w:rFonts w:ascii="Calibri" w:eastAsia="Calibri" w:hAnsi="Calibri" w:cs="Calibri"/>
                <w:sz w:val="22"/>
                <w:szCs w:val="22"/>
              </w:rPr>
              <w:t>y</w:t>
            </w:r>
            <w:r>
              <w:rPr>
                <w:rFonts w:ascii="Calibri" w:eastAsia="Calibri" w:hAnsi="Calibri" w:cs="Calibri"/>
                <w:spacing w:val="1"/>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 s</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 xml:space="preserve">s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p</w:t>
            </w:r>
            <w:r>
              <w:rPr>
                <w:rFonts w:ascii="Calibri" w:eastAsia="Calibri" w:hAnsi="Calibri" w:cs="Calibri"/>
                <w:sz w:val="22"/>
                <w:szCs w:val="22"/>
              </w:rPr>
              <w:t>erf</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e an in</w:t>
            </w:r>
            <w:r>
              <w:rPr>
                <w:rFonts w:ascii="Calibri" w:eastAsia="Calibri" w:hAnsi="Calibri" w:cs="Calibri"/>
                <w:spacing w:val="-1"/>
                <w:sz w:val="22"/>
                <w:szCs w:val="22"/>
              </w:rPr>
              <w:t>d</w:t>
            </w:r>
            <w:r>
              <w:rPr>
                <w:rFonts w:ascii="Calibri" w:eastAsia="Calibri" w:hAnsi="Calibri" w:cs="Calibri"/>
                <w:sz w:val="22"/>
                <w:szCs w:val="22"/>
              </w:rPr>
              <w:t>ivid</w:t>
            </w:r>
            <w:r>
              <w:rPr>
                <w:rFonts w:ascii="Calibri" w:eastAsia="Calibri" w:hAnsi="Calibri" w:cs="Calibri"/>
                <w:spacing w:val="-1"/>
                <w:sz w:val="22"/>
                <w:szCs w:val="22"/>
              </w:rPr>
              <w:t>u</w:t>
            </w:r>
            <w:r>
              <w:rPr>
                <w:rFonts w:ascii="Calibri" w:eastAsia="Calibri" w:hAnsi="Calibri" w:cs="Calibri"/>
                <w:sz w:val="22"/>
                <w:szCs w:val="22"/>
              </w:rPr>
              <w:t xml:space="preserve">al </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 xml:space="preserve">st </w:t>
            </w:r>
            <w:r>
              <w:rPr>
                <w:rFonts w:ascii="Calibri" w:eastAsia="Calibri" w:hAnsi="Calibri" w:cs="Calibri"/>
                <w:spacing w:val="-3"/>
                <w:sz w:val="22"/>
                <w:szCs w:val="22"/>
              </w:rPr>
              <w:t>a</w:t>
            </w:r>
            <w:r>
              <w:rPr>
                <w:rFonts w:ascii="Calibri" w:eastAsia="Calibri" w:hAnsi="Calibri" w:cs="Calibri"/>
                <w:sz w:val="22"/>
                <w:szCs w:val="22"/>
              </w:rPr>
              <w:t>ch</w:t>
            </w:r>
            <w:r>
              <w:rPr>
                <w:rFonts w:ascii="Calibri" w:eastAsia="Calibri" w:hAnsi="Calibri" w:cs="Calibri"/>
                <w:spacing w:val="-1"/>
                <w:sz w:val="22"/>
                <w:szCs w:val="22"/>
              </w:rPr>
              <w:t>i</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 when car</w:t>
            </w:r>
            <w:r>
              <w:rPr>
                <w:rFonts w:ascii="Calibri" w:eastAsia="Calibri" w:hAnsi="Calibri" w:cs="Calibri"/>
                <w:spacing w:val="-3"/>
                <w:sz w:val="22"/>
                <w:szCs w:val="22"/>
              </w:rPr>
              <w:t>r</w:t>
            </w:r>
            <w:r>
              <w:rPr>
                <w:rFonts w:ascii="Calibri" w:eastAsia="Calibri" w:hAnsi="Calibri" w:cs="Calibri"/>
                <w:spacing w:val="1"/>
                <w:sz w:val="22"/>
                <w:szCs w:val="22"/>
              </w:rPr>
              <w:t>y</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t a f</w:t>
            </w:r>
            <w:r>
              <w:rPr>
                <w:rFonts w:ascii="Calibri" w:eastAsia="Calibri" w:hAnsi="Calibri" w:cs="Calibri"/>
                <w:spacing w:val="-1"/>
                <w:sz w:val="22"/>
                <w:szCs w:val="22"/>
              </w:rPr>
              <w:t>un</w:t>
            </w:r>
            <w:r>
              <w:rPr>
                <w:rFonts w:ascii="Calibri" w:eastAsia="Calibri" w:hAnsi="Calibri" w:cs="Calibri"/>
                <w:sz w:val="22"/>
                <w:szCs w:val="22"/>
              </w:rPr>
              <w:t>ct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 xml:space="preserve">n in the </w:t>
            </w:r>
            <w:r>
              <w:rPr>
                <w:rFonts w:ascii="Calibri" w:eastAsia="Calibri" w:hAnsi="Calibri" w:cs="Calibri"/>
                <w:spacing w:val="-1"/>
                <w:sz w:val="22"/>
                <w:szCs w:val="22"/>
              </w:rPr>
              <w:t>w</w:t>
            </w:r>
            <w:r>
              <w:rPr>
                <w:rFonts w:ascii="Calibri" w:eastAsia="Calibri" w:hAnsi="Calibri" w:cs="Calibri"/>
                <w:spacing w:val="1"/>
                <w:sz w:val="22"/>
                <w:szCs w:val="22"/>
              </w:rPr>
              <w:t>o</w:t>
            </w:r>
            <w:r>
              <w:rPr>
                <w:rFonts w:ascii="Calibri" w:eastAsia="Calibri" w:hAnsi="Calibri" w:cs="Calibri"/>
                <w:sz w:val="22"/>
                <w:szCs w:val="22"/>
              </w:rPr>
              <w:t>rkp</w:t>
            </w:r>
            <w:r>
              <w:rPr>
                <w:rFonts w:ascii="Calibri" w:eastAsia="Calibri" w:hAnsi="Calibri" w:cs="Calibri"/>
                <w:spacing w:val="-1"/>
                <w:sz w:val="22"/>
                <w:szCs w:val="22"/>
              </w:rPr>
              <w:t>l</w:t>
            </w:r>
            <w:r>
              <w:rPr>
                <w:rFonts w:ascii="Calibri" w:eastAsia="Calibri" w:hAnsi="Calibri" w:cs="Calibri"/>
                <w:sz w:val="22"/>
                <w:szCs w:val="22"/>
              </w:rPr>
              <w:t>a</w:t>
            </w:r>
            <w:r>
              <w:rPr>
                <w:rFonts w:ascii="Calibri" w:eastAsia="Calibri" w:hAnsi="Calibri" w:cs="Calibri"/>
                <w:spacing w:val="-2"/>
                <w:sz w:val="22"/>
                <w:szCs w:val="22"/>
              </w:rPr>
              <w:t>c</w:t>
            </w:r>
            <w:r>
              <w:rPr>
                <w:rFonts w:ascii="Calibri" w:eastAsia="Calibri" w:hAnsi="Calibri" w:cs="Calibri"/>
                <w:sz w:val="22"/>
                <w:szCs w:val="22"/>
              </w:rPr>
              <w:t xml:space="preserve">e, </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pacing w:val="-2"/>
                <w:sz w:val="22"/>
                <w:szCs w:val="22"/>
              </w:rPr>
              <w:t>et</w:t>
            </w:r>
            <w:r>
              <w:rPr>
                <w:rFonts w:ascii="Calibri" w:eastAsia="Calibri" w:hAnsi="Calibri" w:cs="Calibri"/>
                <w:spacing w:val="-1"/>
                <w:sz w:val="22"/>
                <w:szCs w:val="22"/>
              </w:rPr>
              <w:t>h</w:t>
            </w:r>
            <w:r>
              <w:rPr>
                <w:rFonts w:ascii="Calibri" w:eastAsia="Calibri" w:hAnsi="Calibri" w:cs="Calibri"/>
                <w:sz w:val="22"/>
                <w:szCs w:val="22"/>
              </w:rPr>
              <w:t>er with the</w:t>
            </w:r>
            <w:r w:rsidR="00351B9B">
              <w:rPr>
                <w:rFonts w:ascii="Calibri" w:eastAsia="Calibri" w:hAnsi="Calibri" w:cs="Calibri"/>
                <w:sz w:val="22"/>
                <w:szCs w:val="22"/>
              </w:rPr>
              <w:t xml:space="preserve"> </w:t>
            </w:r>
            <w:r>
              <w:rPr>
                <w:rFonts w:ascii="Calibri" w:eastAsia="Calibri" w:hAnsi="Calibri" w:cs="Calibri"/>
                <w:sz w:val="22"/>
                <w:szCs w:val="22"/>
              </w:rPr>
              <w:t>Kn</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2"/>
                <w:sz w:val="22"/>
                <w:szCs w:val="22"/>
              </w:rPr>
              <w:t>l</w:t>
            </w:r>
            <w:r>
              <w:rPr>
                <w:rFonts w:ascii="Calibri" w:eastAsia="Calibri" w:hAnsi="Calibri" w:cs="Calibri"/>
                <w:sz w:val="22"/>
                <w:szCs w:val="22"/>
              </w:rPr>
              <w:t>ed</w:t>
            </w:r>
            <w:r>
              <w:rPr>
                <w:rFonts w:ascii="Calibri" w:eastAsia="Calibri" w:hAnsi="Calibri" w:cs="Calibri"/>
                <w:spacing w:val="-1"/>
                <w:sz w:val="22"/>
                <w:szCs w:val="22"/>
              </w:rPr>
              <w:t>g</w:t>
            </w:r>
            <w:r>
              <w:rPr>
                <w:rFonts w:ascii="Calibri" w:eastAsia="Calibri" w:hAnsi="Calibri" w:cs="Calibri"/>
                <w:sz w:val="22"/>
                <w:szCs w:val="22"/>
              </w:rPr>
              <w:t>e a</w:t>
            </w:r>
            <w:r>
              <w:rPr>
                <w:rFonts w:ascii="Calibri" w:eastAsia="Calibri" w:hAnsi="Calibri" w:cs="Calibri"/>
                <w:spacing w:val="-1"/>
                <w:sz w:val="22"/>
                <w:szCs w:val="22"/>
              </w:rPr>
              <w:t>n</w:t>
            </w:r>
            <w:r>
              <w:rPr>
                <w:rFonts w:ascii="Calibri" w:eastAsia="Calibri" w:hAnsi="Calibri" w:cs="Calibri"/>
                <w:sz w:val="22"/>
                <w:szCs w:val="22"/>
              </w:rPr>
              <w:t>d u</w:t>
            </w:r>
            <w:r>
              <w:rPr>
                <w:rFonts w:ascii="Calibri" w:eastAsia="Calibri" w:hAnsi="Calibri" w:cs="Calibri"/>
                <w:spacing w:val="-1"/>
                <w:sz w:val="22"/>
                <w:szCs w:val="22"/>
              </w:rPr>
              <w:t>nd</w:t>
            </w:r>
            <w:r>
              <w:rPr>
                <w:rFonts w:ascii="Calibri" w:eastAsia="Calibri" w:hAnsi="Calibri" w:cs="Calibri"/>
                <w:sz w:val="22"/>
                <w:szCs w:val="22"/>
              </w:rPr>
              <w:t>ers</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pacing w:val="-3"/>
                <w:sz w:val="22"/>
                <w:szCs w:val="22"/>
              </w:rPr>
              <w:t>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ey n</w:t>
            </w:r>
            <w:r>
              <w:rPr>
                <w:rFonts w:ascii="Calibri" w:eastAsia="Calibri" w:hAnsi="Calibri" w:cs="Calibri"/>
                <w:spacing w:val="-2"/>
                <w:sz w:val="22"/>
                <w:szCs w:val="22"/>
              </w:rPr>
              <w:t>e</w:t>
            </w:r>
            <w:r>
              <w:rPr>
                <w:rFonts w:ascii="Calibri" w:eastAsia="Calibri" w:hAnsi="Calibri" w:cs="Calibri"/>
                <w:sz w:val="22"/>
                <w:szCs w:val="22"/>
              </w:rPr>
              <w:t xml:space="preserve">ed </w:t>
            </w:r>
            <w:r>
              <w:rPr>
                <w:rFonts w:ascii="Calibri" w:eastAsia="Calibri" w:hAnsi="Calibri" w:cs="Calibri"/>
                <w:spacing w:val="-2"/>
                <w:sz w:val="22"/>
                <w:szCs w:val="22"/>
              </w:rPr>
              <w:t>t</w:t>
            </w:r>
            <w:r>
              <w:rPr>
                <w:rFonts w:ascii="Calibri" w:eastAsia="Calibri" w:hAnsi="Calibri" w:cs="Calibri"/>
                <w:sz w:val="22"/>
                <w:szCs w:val="22"/>
              </w:rPr>
              <w:t xml:space="preserve">o </w:t>
            </w:r>
            <w:r>
              <w:rPr>
                <w:rFonts w:ascii="Calibri" w:eastAsia="Calibri" w:hAnsi="Calibri" w:cs="Calibri"/>
                <w:spacing w:val="1"/>
                <w:sz w:val="22"/>
                <w:szCs w:val="22"/>
              </w:rPr>
              <w:t>m</w:t>
            </w:r>
            <w:r>
              <w:rPr>
                <w:rFonts w:ascii="Calibri" w:eastAsia="Calibri" w:hAnsi="Calibri" w:cs="Calibri"/>
                <w:spacing w:val="-2"/>
                <w:sz w:val="22"/>
                <w:szCs w:val="22"/>
              </w:rPr>
              <w:t>e</w:t>
            </w:r>
            <w:r>
              <w:rPr>
                <w:rFonts w:ascii="Calibri" w:eastAsia="Calibri" w:hAnsi="Calibri" w:cs="Calibri"/>
                <w:sz w:val="22"/>
                <w:szCs w:val="22"/>
              </w:rPr>
              <w:t>et that stan</w:t>
            </w:r>
            <w:r>
              <w:rPr>
                <w:rFonts w:ascii="Calibri" w:eastAsia="Calibri" w:hAnsi="Calibri" w:cs="Calibri"/>
                <w:spacing w:val="-1"/>
                <w:sz w:val="22"/>
                <w:szCs w:val="22"/>
              </w:rPr>
              <w:t>d</w:t>
            </w:r>
            <w:r>
              <w:rPr>
                <w:rFonts w:ascii="Calibri" w:eastAsia="Calibri" w:hAnsi="Calibri" w:cs="Calibri"/>
                <w:sz w:val="22"/>
                <w:szCs w:val="22"/>
              </w:rPr>
              <w:t>ard 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sis</w:t>
            </w:r>
            <w:r>
              <w:rPr>
                <w:rFonts w:ascii="Calibri" w:eastAsia="Calibri" w:hAnsi="Calibri" w:cs="Calibri"/>
                <w:spacing w:val="-2"/>
                <w:sz w:val="22"/>
                <w:szCs w:val="22"/>
              </w:rPr>
              <w:t>t</w:t>
            </w:r>
            <w:r>
              <w:rPr>
                <w:rFonts w:ascii="Calibri" w:eastAsia="Calibri" w:hAnsi="Calibri" w:cs="Calibri"/>
                <w:sz w:val="22"/>
                <w:szCs w:val="22"/>
              </w:rPr>
              <w:t>ently. Occu</w:t>
            </w:r>
            <w:r>
              <w:rPr>
                <w:rFonts w:ascii="Calibri" w:eastAsia="Calibri" w:hAnsi="Calibri" w:cs="Calibri"/>
                <w:spacing w:val="-1"/>
                <w:sz w:val="22"/>
                <w:szCs w:val="22"/>
              </w:rPr>
              <w:t>p</w:t>
            </w:r>
            <w:r>
              <w:rPr>
                <w:rFonts w:ascii="Calibri" w:eastAsia="Calibri" w:hAnsi="Calibri" w:cs="Calibri"/>
                <w:sz w:val="22"/>
                <w:szCs w:val="22"/>
              </w:rPr>
              <w:t>at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al Sta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s are a</w:t>
            </w:r>
            <w:r>
              <w:rPr>
                <w:rFonts w:ascii="Calibri" w:eastAsia="Calibri" w:hAnsi="Calibri" w:cs="Calibri"/>
                <w:spacing w:val="-1"/>
                <w:sz w:val="22"/>
                <w:szCs w:val="22"/>
              </w:rPr>
              <w:t>pp</w:t>
            </w:r>
            <w:r>
              <w:rPr>
                <w:rFonts w:ascii="Calibri" w:eastAsia="Calibri" w:hAnsi="Calibri" w:cs="Calibri"/>
                <w:sz w:val="22"/>
                <w:szCs w:val="22"/>
              </w:rPr>
              <w:t>lica</w:t>
            </w:r>
            <w:r>
              <w:rPr>
                <w:rFonts w:ascii="Calibri" w:eastAsia="Calibri" w:hAnsi="Calibri" w:cs="Calibri"/>
                <w:spacing w:val="-1"/>
                <w:sz w:val="22"/>
                <w:szCs w:val="22"/>
              </w:rPr>
              <w:t>b</w:t>
            </w:r>
            <w:r>
              <w:rPr>
                <w:rFonts w:ascii="Calibri" w:eastAsia="Calibri" w:hAnsi="Calibri" w:cs="Calibri"/>
                <w:sz w:val="22"/>
                <w:szCs w:val="22"/>
              </w:rPr>
              <w:t>le b</w:t>
            </w:r>
            <w:r>
              <w:rPr>
                <w:rFonts w:ascii="Calibri" w:eastAsia="Calibri" w:hAnsi="Calibri" w:cs="Calibri"/>
                <w:spacing w:val="1"/>
                <w:sz w:val="22"/>
                <w:szCs w:val="22"/>
              </w:rPr>
              <w:t>o</w:t>
            </w:r>
            <w:r>
              <w:rPr>
                <w:rFonts w:ascii="Calibri" w:eastAsia="Calibri" w:hAnsi="Calibri" w:cs="Calibri"/>
                <w:sz w:val="22"/>
                <w:szCs w:val="22"/>
              </w:rPr>
              <w:t xml:space="preserve">th in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e I</w:t>
            </w:r>
            <w:r>
              <w:rPr>
                <w:rFonts w:ascii="Calibri" w:eastAsia="Calibri" w:hAnsi="Calibri" w:cs="Calibri"/>
                <w:spacing w:val="-1"/>
                <w:sz w:val="22"/>
                <w:szCs w:val="22"/>
              </w:rPr>
              <w:t>nd</w:t>
            </w:r>
            <w:r>
              <w:rPr>
                <w:rFonts w:ascii="Calibri" w:eastAsia="Calibri" w:hAnsi="Calibri" w:cs="Calibri"/>
                <w:sz w:val="22"/>
                <w:szCs w:val="22"/>
              </w:rPr>
              <w:t>ian a</w:t>
            </w:r>
            <w:r>
              <w:rPr>
                <w:rFonts w:ascii="Calibri" w:eastAsia="Calibri" w:hAnsi="Calibri" w:cs="Calibri"/>
                <w:spacing w:val="-1"/>
                <w:sz w:val="22"/>
                <w:szCs w:val="22"/>
              </w:rPr>
              <w:t>n</w:t>
            </w:r>
            <w:r>
              <w:rPr>
                <w:rFonts w:ascii="Calibri" w:eastAsia="Calibri" w:hAnsi="Calibri" w:cs="Calibri"/>
                <w:sz w:val="22"/>
                <w:szCs w:val="22"/>
              </w:rPr>
              <w:t>d gl</w:t>
            </w:r>
            <w:r>
              <w:rPr>
                <w:rFonts w:ascii="Calibri" w:eastAsia="Calibri" w:hAnsi="Calibri" w:cs="Calibri"/>
                <w:spacing w:val="1"/>
                <w:sz w:val="22"/>
                <w:szCs w:val="22"/>
              </w:rPr>
              <w:t>o</w:t>
            </w:r>
            <w:r>
              <w:rPr>
                <w:rFonts w:ascii="Calibri" w:eastAsia="Calibri" w:hAnsi="Calibri" w:cs="Calibri"/>
                <w:spacing w:val="-1"/>
                <w:sz w:val="22"/>
                <w:szCs w:val="22"/>
              </w:rPr>
              <w:t>b</w:t>
            </w:r>
            <w:r>
              <w:rPr>
                <w:rFonts w:ascii="Calibri" w:eastAsia="Calibri" w:hAnsi="Calibri" w:cs="Calibri"/>
                <w:sz w:val="22"/>
                <w:szCs w:val="22"/>
              </w:rPr>
              <w:t xml:space="preserve">al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pacing w:val="-2"/>
                <w:sz w:val="22"/>
                <w:szCs w:val="22"/>
              </w:rPr>
              <w:t>x</w:t>
            </w:r>
            <w:r>
              <w:rPr>
                <w:rFonts w:ascii="Calibri" w:eastAsia="Calibri" w:hAnsi="Calibri" w:cs="Calibri"/>
                <w:sz w:val="22"/>
                <w:szCs w:val="22"/>
              </w:rPr>
              <w:t>ts.</w:t>
            </w:r>
          </w:p>
        </w:tc>
      </w:tr>
      <w:tr w:rsidR="00B47AC4" w:rsidTr="00EA5EC6">
        <w:trPr>
          <w:trHeight w:hRule="exact" w:val="647"/>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position w:val="1"/>
                <w:sz w:val="22"/>
                <w:szCs w:val="22"/>
              </w:rPr>
              <w:t>er</w:t>
            </w:r>
            <w:r>
              <w:rPr>
                <w:rFonts w:ascii="Calibri" w:eastAsia="Calibri" w:hAnsi="Calibri" w:cs="Calibri"/>
                <w:spacing w:val="-2"/>
                <w:position w:val="1"/>
                <w:sz w:val="22"/>
                <w:szCs w:val="22"/>
              </w:rPr>
              <w:t>f</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r</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ce </w:t>
            </w:r>
            <w:r>
              <w:rPr>
                <w:rFonts w:ascii="Calibri" w:eastAsia="Calibri" w:hAnsi="Calibri" w:cs="Calibri"/>
                <w:spacing w:val="-2"/>
                <w:position w:val="1"/>
                <w:sz w:val="22"/>
                <w:szCs w:val="22"/>
              </w:rPr>
              <w:t>C</w:t>
            </w:r>
            <w:r>
              <w:rPr>
                <w:rFonts w:ascii="Calibri" w:eastAsia="Calibri" w:hAnsi="Calibri" w:cs="Calibri"/>
                <w:position w:val="1"/>
                <w:sz w:val="22"/>
                <w:szCs w:val="22"/>
              </w:rPr>
              <w:t>riteria</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position w:val="1"/>
                <w:sz w:val="22"/>
                <w:szCs w:val="22"/>
              </w:rPr>
              <w:t>er</w:t>
            </w:r>
            <w:r>
              <w:rPr>
                <w:rFonts w:ascii="Calibri" w:eastAsia="Calibri" w:hAnsi="Calibri" w:cs="Calibri"/>
                <w:spacing w:val="-2"/>
                <w:position w:val="1"/>
                <w:sz w:val="22"/>
                <w:szCs w:val="22"/>
              </w:rPr>
              <w:t>f</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r</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ce </w:t>
            </w:r>
            <w:r>
              <w:rPr>
                <w:rFonts w:ascii="Calibri" w:eastAsia="Calibri" w:hAnsi="Calibri" w:cs="Calibri"/>
                <w:spacing w:val="-2"/>
                <w:position w:val="1"/>
                <w:sz w:val="22"/>
                <w:szCs w:val="22"/>
              </w:rPr>
              <w:t>C</w:t>
            </w:r>
            <w:r>
              <w:rPr>
                <w:rFonts w:ascii="Calibri" w:eastAsia="Calibri" w:hAnsi="Calibri" w:cs="Calibri"/>
                <w:position w:val="1"/>
                <w:sz w:val="22"/>
                <w:szCs w:val="22"/>
              </w:rPr>
              <w:t xml:space="preserve">riteria are </w:t>
            </w:r>
            <w:r>
              <w:rPr>
                <w:rFonts w:ascii="Calibri" w:eastAsia="Calibri" w:hAnsi="Calibri" w:cs="Calibri"/>
                <w:spacing w:val="-2"/>
                <w:position w:val="1"/>
                <w:sz w:val="22"/>
                <w:szCs w:val="22"/>
              </w:rPr>
              <w:t>st</w:t>
            </w:r>
            <w:r>
              <w:rPr>
                <w:rFonts w:ascii="Calibri" w:eastAsia="Calibri" w:hAnsi="Calibri" w:cs="Calibri"/>
                <w:position w:val="1"/>
                <w:sz w:val="22"/>
                <w:szCs w:val="22"/>
              </w:rPr>
              <w:t>at</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m</w:t>
            </w:r>
            <w:r>
              <w:rPr>
                <w:rFonts w:ascii="Calibri" w:eastAsia="Calibri" w:hAnsi="Calibri" w:cs="Calibri"/>
                <w:position w:val="1"/>
                <w:sz w:val="22"/>
                <w:szCs w:val="22"/>
              </w:rPr>
              <w:t>ents that 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g</w:t>
            </w:r>
            <w:r>
              <w:rPr>
                <w:rFonts w:ascii="Calibri" w:eastAsia="Calibri" w:hAnsi="Calibri" w:cs="Calibri"/>
                <w:spacing w:val="-2"/>
                <w:position w:val="1"/>
                <w:sz w:val="22"/>
                <w:szCs w:val="22"/>
              </w:rPr>
              <w:t>e</w:t>
            </w:r>
            <w:r>
              <w:rPr>
                <w:rFonts w:ascii="Calibri" w:eastAsia="Calibri" w:hAnsi="Calibri" w:cs="Calibri"/>
                <w:position w:val="1"/>
                <w:sz w:val="22"/>
                <w:szCs w:val="22"/>
              </w:rPr>
              <w:t>ther s</w:t>
            </w:r>
            <w:r>
              <w:rPr>
                <w:rFonts w:ascii="Calibri" w:eastAsia="Calibri" w:hAnsi="Calibri" w:cs="Calibri"/>
                <w:spacing w:val="-3"/>
                <w:position w:val="1"/>
                <w:sz w:val="22"/>
                <w:szCs w:val="22"/>
              </w:rPr>
              <w:t>p</w:t>
            </w:r>
            <w:r>
              <w:rPr>
                <w:rFonts w:ascii="Calibri" w:eastAsia="Calibri" w:hAnsi="Calibri" w:cs="Calibri"/>
                <w:spacing w:val="-2"/>
                <w:position w:val="1"/>
                <w:sz w:val="22"/>
                <w:szCs w:val="22"/>
              </w:rPr>
              <w:t>e</w:t>
            </w:r>
            <w:r>
              <w:rPr>
                <w:rFonts w:ascii="Calibri" w:eastAsia="Calibri" w:hAnsi="Calibri" w:cs="Calibri"/>
                <w:position w:val="1"/>
                <w:sz w:val="22"/>
                <w:szCs w:val="22"/>
              </w:rPr>
              <w:t>cify t</w:t>
            </w:r>
            <w:r>
              <w:rPr>
                <w:rFonts w:ascii="Calibri" w:eastAsia="Calibri" w:hAnsi="Calibri" w:cs="Calibri"/>
                <w:spacing w:val="-3"/>
                <w:position w:val="1"/>
                <w:sz w:val="22"/>
                <w:szCs w:val="22"/>
              </w:rPr>
              <w:t>h</w:t>
            </w:r>
            <w:r>
              <w:rPr>
                <w:rFonts w:ascii="Calibri" w:eastAsia="Calibri" w:hAnsi="Calibri" w:cs="Calibri"/>
                <w:position w:val="1"/>
                <w:sz w:val="22"/>
                <w:szCs w:val="22"/>
              </w:rPr>
              <w:t>e stan</w:t>
            </w:r>
            <w:r>
              <w:rPr>
                <w:rFonts w:ascii="Calibri" w:eastAsia="Calibri" w:hAnsi="Calibri" w:cs="Calibri"/>
                <w:spacing w:val="-1"/>
                <w:position w:val="1"/>
                <w:sz w:val="22"/>
                <w:szCs w:val="22"/>
              </w:rPr>
              <w:t>d</w:t>
            </w:r>
            <w:r>
              <w:rPr>
                <w:rFonts w:ascii="Calibri" w:eastAsia="Calibri" w:hAnsi="Calibri" w:cs="Calibri"/>
                <w:position w:val="1"/>
                <w:sz w:val="22"/>
                <w:szCs w:val="22"/>
              </w:rPr>
              <w:t>ard</w:t>
            </w:r>
            <w:r w:rsidR="0000083A">
              <w:rPr>
                <w:rFonts w:ascii="Calibri" w:eastAsia="Calibri" w:hAnsi="Calibri" w:cs="Calibri"/>
                <w:position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per</w:t>
            </w:r>
            <w:r>
              <w:rPr>
                <w:rFonts w:ascii="Calibri" w:eastAsia="Calibri" w:hAnsi="Calibri" w:cs="Calibri"/>
                <w:spacing w:val="-3"/>
                <w:sz w:val="22"/>
                <w:szCs w:val="22"/>
              </w:rPr>
              <w:t>f</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ce r</w:t>
            </w:r>
            <w:r>
              <w:rPr>
                <w:rFonts w:ascii="Calibri" w:eastAsia="Calibri" w:hAnsi="Calibri" w:cs="Calibri"/>
                <w:spacing w:val="1"/>
                <w:sz w:val="22"/>
                <w:szCs w:val="22"/>
              </w:rPr>
              <w:t>e</w:t>
            </w:r>
            <w:r>
              <w:rPr>
                <w:rFonts w:ascii="Calibri" w:eastAsia="Calibri" w:hAnsi="Calibri" w:cs="Calibri"/>
                <w:spacing w:val="-1"/>
                <w:sz w:val="22"/>
                <w:szCs w:val="22"/>
              </w:rPr>
              <w:t>qu</w:t>
            </w:r>
            <w:r>
              <w:rPr>
                <w:rFonts w:ascii="Calibri" w:eastAsia="Calibri" w:hAnsi="Calibri" w:cs="Calibri"/>
                <w:sz w:val="22"/>
                <w:szCs w:val="22"/>
              </w:rPr>
              <w:t>ired</w:t>
            </w:r>
            <w:r>
              <w:rPr>
                <w:rFonts w:ascii="Calibri" w:eastAsia="Calibri" w:hAnsi="Calibri" w:cs="Calibri"/>
                <w:spacing w:val="-2"/>
                <w:sz w:val="22"/>
                <w:szCs w:val="22"/>
              </w:rPr>
              <w:t xml:space="preserve"> w</w:t>
            </w:r>
            <w:r>
              <w:rPr>
                <w:rFonts w:ascii="Calibri" w:eastAsia="Calibri" w:hAnsi="Calibri" w:cs="Calibri"/>
                <w:spacing w:val="-1"/>
                <w:sz w:val="22"/>
                <w:szCs w:val="22"/>
              </w:rPr>
              <w:t>h</w:t>
            </w:r>
            <w:r>
              <w:rPr>
                <w:rFonts w:ascii="Calibri" w:eastAsia="Calibri" w:hAnsi="Calibri" w:cs="Calibri"/>
                <w:sz w:val="22"/>
                <w:szCs w:val="22"/>
              </w:rPr>
              <w:t xml:space="preserve">en carrying </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 xml:space="preserve">t a </w:t>
            </w:r>
            <w:r>
              <w:rPr>
                <w:rFonts w:ascii="Calibri" w:eastAsia="Calibri" w:hAnsi="Calibri" w:cs="Calibri"/>
                <w:spacing w:val="1"/>
                <w:sz w:val="22"/>
                <w:szCs w:val="22"/>
              </w:rPr>
              <w:t>t</w:t>
            </w:r>
            <w:r>
              <w:rPr>
                <w:rFonts w:ascii="Calibri" w:eastAsia="Calibri" w:hAnsi="Calibri" w:cs="Calibri"/>
                <w:sz w:val="22"/>
                <w:szCs w:val="22"/>
              </w:rPr>
              <w:t>ask.</w:t>
            </w:r>
          </w:p>
        </w:tc>
      </w:tr>
      <w:tr w:rsidR="00B47AC4" w:rsidTr="00EA5EC6">
        <w:trPr>
          <w:trHeight w:hRule="exact" w:val="287"/>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spacing w:val="-1"/>
                <w:position w:val="1"/>
                <w:sz w:val="22"/>
                <w:szCs w:val="22"/>
              </w:rPr>
              <w:t>N</w:t>
            </w:r>
            <w:r>
              <w:rPr>
                <w:rFonts w:ascii="Calibri" w:eastAsia="Calibri" w:hAnsi="Calibri" w:cs="Calibri"/>
                <w:position w:val="1"/>
                <w:sz w:val="22"/>
                <w:szCs w:val="22"/>
              </w:rPr>
              <w:t>OS</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spacing w:val="-1"/>
                <w:position w:val="1"/>
                <w:sz w:val="22"/>
                <w:szCs w:val="22"/>
              </w:rPr>
              <w:t>N</w:t>
            </w:r>
            <w:r>
              <w:rPr>
                <w:rFonts w:ascii="Calibri" w:eastAsia="Calibri" w:hAnsi="Calibri" w:cs="Calibri"/>
                <w:position w:val="1"/>
                <w:sz w:val="22"/>
                <w:szCs w:val="22"/>
              </w:rPr>
              <w:t xml:space="preserve">OS are </w:t>
            </w:r>
            <w:r>
              <w:rPr>
                <w:rFonts w:ascii="Calibri" w:eastAsia="Calibri" w:hAnsi="Calibri" w:cs="Calibri"/>
                <w:spacing w:val="-2"/>
                <w:position w:val="1"/>
                <w:sz w:val="22"/>
                <w:szCs w:val="22"/>
              </w:rPr>
              <w:t>O</w:t>
            </w:r>
            <w:r>
              <w:rPr>
                <w:rFonts w:ascii="Calibri" w:eastAsia="Calibri" w:hAnsi="Calibri" w:cs="Calibri"/>
                <w:position w:val="1"/>
                <w:sz w:val="22"/>
                <w:szCs w:val="22"/>
              </w:rPr>
              <w:t>ccu</w:t>
            </w:r>
            <w:r>
              <w:rPr>
                <w:rFonts w:ascii="Calibri" w:eastAsia="Calibri" w:hAnsi="Calibri" w:cs="Calibri"/>
                <w:spacing w:val="-1"/>
                <w:position w:val="1"/>
                <w:sz w:val="22"/>
                <w:szCs w:val="22"/>
              </w:rPr>
              <w:t>p</w:t>
            </w:r>
            <w:r>
              <w:rPr>
                <w:rFonts w:ascii="Calibri" w:eastAsia="Calibri" w:hAnsi="Calibri" w:cs="Calibri"/>
                <w:position w:val="1"/>
                <w:sz w:val="22"/>
                <w:szCs w:val="22"/>
              </w:rPr>
              <w:t>at</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al Sta</w:t>
            </w:r>
            <w:r>
              <w:rPr>
                <w:rFonts w:ascii="Calibri" w:eastAsia="Calibri" w:hAnsi="Calibri" w:cs="Calibri"/>
                <w:spacing w:val="-4"/>
                <w:position w:val="1"/>
                <w:sz w:val="22"/>
                <w:szCs w:val="22"/>
              </w:rPr>
              <w:t>n</w:t>
            </w:r>
            <w:r>
              <w:rPr>
                <w:rFonts w:ascii="Calibri" w:eastAsia="Calibri" w:hAnsi="Calibri" w:cs="Calibri"/>
                <w:spacing w:val="-1"/>
                <w:position w:val="1"/>
                <w:sz w:val="22"/>
                <w:szCs w:val="22"/>
              </w:rPr>
              <w:t>d</w:t>
            </w:r>
            <w:r>
              <w:rPr>
                <w:rFonts w:ascii="Calibri" w:eastAsia="Calibri" w:hAnsi="Calibri" w:cs="Calibri"/>
                <w:position w:val="1"/>
                <w:sz w:val="22"/>
                <w:szCs w:val="22"/>
              </w:rPr>
              <w:t>ar</w:t>
            </w:r>
            <w:r>
              <w:rPr>
                <w:rFonts w:ascii="Calibri" w:eastAsia="Calibri" w:hAnsi="Calibri" w:cs="Calibri"/>
                <w:spacing w:val="-1"/>
                <w:position w:val="1"/>
                <w:sz w:val="22"/>
                <w:szCs w:val="22"/>
              </w:rPr>
              <w:t>d</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w</w:t>
            </w:r>
            <w:r>
              <w:rPr>
                <w:rFonts w:ascii="Calibri" w:eastAsia="Calibri" w:hAnsi="Calibri" w:cs="Calibri"/>
                <w:spacing w:val="-1"/>
                <w:position w:val="1"/>
                <w:sz w:val="22"/>
                <w:szCs w:val="22"/>
              </w:rPr>
              <w:t>h</w:t>
            </w:r>
            <w:r>
              <w:rPr>
                <w:rFonts w:ascii="Calibri" w:eastAsia="Calibri" w:hAnsi="Calibri" w:cs="Calibri"/>
                <w:position w:val="1"/>
                <w:sz w:val="22"/>
                <w:szCs w:val="22"/>
              </w:rPr>
              <w:t>ich ap</w:t>
            </w:r>
            <w:r>
              <w:rPr>
                <w:rFonts w:ascii="Calibri" w:eastAsia="Calibri" w:hAnsi="Calibri" w:cs="Calibri"/>
                <w:spacing w:val="-1"/>
                <w:position w:val="1"/>
                <w:sz w:val="22"/>
                <w:szCs w:val="22"/>
              </w:rPr>
              <w:t>p</w:t>
            </w:r>
            <w:r>
              <w:rPr>
                <w:rFonts w:ascii="Calibri" w:eastAsia="Calibri" w:hAnsi="Calibri" w:cs="Calibri"/>
                <w:position w:val="1"/>
                <w:sz w:val="22"/>
                <w:szCs w:val="22"/>
              </w:rPr>
              <w:t xml:space="preserve">ly </w:t>
            </w:r>
            <w:r>
              <w:rPr>
                <w:rFonts w:ascii="Calibri" w:eastAsia="Calibri" w:hAnsi="Calibri" w:cs="Calibri"/>
                <w:spacing w:val="-1"/>
                <w:position w:val="1"/>
                <w:sz w:val="22"/>
                <w:szCs w:val="22"/>
              </w:rPr>
              <w:t>un</w:t>
            </w:r>
            <w:r>
              <w:rPr>
                <w:rFonts w:ascii="Calibri" w:eastAsia="Calibri" w:hAnsi="Calibri" w:cs="Calibri"/>
                <w:position w:val="1"/>
                <w:sz w:val="22"/>
                <w:szCs w:val="22"/>
              </w:rPr>
              <w:t>i</w:t>
            </w:r>
            <w:r>
              <w:rPr>
                <w:rFonts w:ascii="Calibri" w:eastAsia="Calibri" w:hAnsi="Calibri" w:cs="Calibri"/>
                <w:spacing w:val="-1"/>
                <w:position w:val="1"/>
                <w:sz w:val="22"/>
                <w:szCs w:val="22"/>
              </w:rPr>
              <w:t>qu</w:t>
            </w:r>
            <w:r>
              <w:rPr>
                <w:rFonts w:ascii="Calibri" w:eastAsia="Calibri" w:hAnsi="Calibri" w:cs="Calibri"/>
                <w:position w:val="1"/>
                <w:sz w:val="22"/>
                <w:szCs w:val="22"/>
              </w:rPr>
              <w:t>ely in the In</w:t>
            </w:r>
            <w:r>
              <w:rPr>
                <w:rFonts w:ascii="Calibri" w:eastAsia="Calibri" w:hAnsi="Calibri" w:cs="Calibri"/>
                <w:spacing w:val="-1"/>
                <w:position w:val="1"/>
                <w:sz w:val="22"/>
                <w:szCs w:val="22"/>
              </w:rPr>
              <w:t>d</w:t>
            </w:r>
            <w:r>
              <w:rPr>
                <w:rFonts w:ascii="Calibri" w:eastAsia="Calibri" w:hAnsi="Calibri" w:cs="Calibri"/>
                <w:position w:val="1"/>
                <w:sz w:val="22"/>
                <w:szCs w:val="22"/>
              </w:rPr>
              <w:t>ian</w:t>
            </w:r>
            <w:r w:rsidR="0000083A">
              <w:rPr>
                <w:rFonts w:ascii="Calibri" w:eastAsia="Calibri" w:hAnsi="Calibri" w:cs="Calibri"/>
                <w:position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x</w:t>
            </w:r>
            <w:r>
              <w:rPr>
                <w:rFonts w:ascii="Calibri" w:eastAsia="Calibri" w:hAnsi="Calibri" w:cs="Calibri"/>
                <w:spacing w:val="1"/>
                <w:sz w:val="22"/>
                <w:szCs w:val="22"/>
              </w:rPr>
              <w:t>t</w:t>
            </w:r>
            <w:r>
              <w:rPr>
                <w:rFonts w:ascii="Calibri" w:eastAsia="Calibri" w:hAnsi="Calibri" w:cs="Calibri"/>
                <w:sz w:val="22"/>
                <w:szCs w:val="22"/>
              </w:rPr>
              <w:t>.</w:t>
            </w:r>
            <w:r>
              <w:rPr>
                <w:rFonts w:ascii="Calibri" w:eastAsia="Calibri" w:hAnsi="Calibri" w:cs="Calibri"/>
                <w:sz w:val="22"/>
                <w:szCs w:val="22"/>
              </w:rPr>
              <w:tab/>
            </w:r>
          </w:p>
        </w:tc>
      </w:tr>
      <w:tr w:rsidR="00B47AC4" w:rsidTr="00EA5EC6">
        <w:trPr>
          <w:trHeight w:hRule="exact" w:val="602"/>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Qu</w:t>
            </w:r>
            <w:r>
              <w:rPr>
                <w:rFonts w:ascii="Calibri" w:eastAsia="Calibri" w:hAnsi="Calibri" w:cs="Calibri"/>
                <w:spacing w:val="-1"/>
                <w:position w:val="1"/>
                <w:sz w:val="22"/>
                <w:szCs w:val="22"/>
              </w:rPr>
              <w:t>a</w:t>
            </w:r>
            <w:r>
              <w:rPr>
                <w:rFonts w:ascii="Calibri" w:eastAsia="Calibri" w:hAnsi="Calibri" w:cs="Calibri"/>
                <w:position w:val="1"/>
                <w:sz w:val="22"/>
                <w:szCs w:val="22"/>
              </w:rPr>
              <w:t>lificati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P</w:t>
            </w:r>
            <w:r>
              <w:rPr>
                <w:rFonts w:ascii="Calibri" w:eastAsia="Calibri" w:hAnsi="Calibri" w:cs="Calibri"/>
                <w:spacing w:val="-3"/>
                <w:position w:val="1"/>
                <w:sz w:val="22"/>
                <w:szCs w:val="22"/>
              </w:rPr>
              <w:t>a</w:t>
            </w:r>
            <w:r>
              <w:rPr>
                <w:rFonts w:ascii="Calibri" w:eastAsia="Calibri" w:hAnsi="Calibri" w:cs="Calibri"/>
                <w:position w:val="1"/>
                <w:sz w:val="22"/>
                <w:szCs w:val="22"/>
              </w:rPr>
              <w:t>ck</w:t>
            </w:r>
          </w:p>
          <w:p w:rsidR="00B47AC4" w:rsidRDefault="00B47AC4" w:rsidP="005763FD">
            <w:pPr>
              <w:ind w:left="103"/>
              <w:rPr>
                <w:rFonts w:ascii="Calibri" w:eastAsia="Calibri" w:hAnsi="Calibri" w:cs="Calibri"/>
                <w:sz w:val="22"/>
                <w:szCs w:val="22"/>
              </w:rPr>
            </w:pP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z w:val="22"/>
                <w:szCs w:val="22"/>
              </w:rPr>
              <w:t>e</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position w:val="1"/>
                <w:sz w:val="22"/>
                <w:szCs w:val="22"/>
              </w:rPr>
              <w:t>Qu</w:t>
            </w:r>
            <w:r>
              <w:rPr>
                <w:rFonts w:ascii="Calibri" w:eastAsia="Calibri" w:hAnsi="Calibri" w:cs="Calibri"/>
                <w:spacing w:val="-1"/>
                <w:position w:val="1"/>
                <w:sz w:val="22"/>
                <w:szCs w:val="22"/>
              </w:rPr>
              <w:t>a</w:t>
            </w:r>
            <w:r>
              <w:rPr>
                <w:rFonts w:ascii="Calibri" w:eastAsia="Calibri" w:hAnsi="Calibri" w:cs="Calibri"/>
                <w:position w:val="1"/>
                <w:sz w:val="22"/>
                <w:szCs w:val="22"/>
              </w:rPr>
              <w:t>lificati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P</w:t>
            </w:r>
            <w:r>
              <w:rPr>
                <w:rFonts w:ascii="Calibri" w:eastAsia="Calibri" w:hAnsi="Calibri" w:cs="Calibri"/>
                <w:spacing w:val="-3"/>
                <w:position w:val="1"/>
                <w:sz w:val="22"/>
                <w:szCs w:val="22"/>
              </w:rPr>
              <w:t>a</w:t>
            </w:r>
            <w:r>
              <w:rPr>
                <w:rFonts w:ascii="Calibri" w:eastAsia="Calibri" w:hAnsi="Calibri" w:cs="Calibri"/>
                <w:position w:val="1"/>
                <w:sz w:val="22"/>
                <w:szCs w:val="22"/>
              </w:rPr>
              <w:t xml:space="preserve">ck </w:t>
            </w: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d</w:t>
            </w:r>
            <w:r>
              <w:rPr>
                <w:rFonts w:ascii="Calibri" w:eastAsia="Calibri" w:hAnsi="Calibri" w:cs="Calibri"/>
                <w:position w:val="1"/>
                <w:sz w:val="22"/>
                <w:szCs w:val="22"/>
              </w:rPr>
              <w:t xml:space="preserve">e </w:t>
            </w:r>
            <w:r>
              <w:rPr>
                <w:rFonts w:ascii="Calibri" w:eastAsia="Calibri" w:hAnsi="Calibri" w:cs="Calibri"/>
                <w:spacing w:val="-3"/>
                <w:position w:val="1"/>
                <w:sz w:val="22"/>
                <w:szCs w:val="22"/>
              </w:rPr>
              <w:t>i</w:t>
            </w:r>
            <w:r>
              <w:rPr>
                <w:rFonts w:ascii="Calibri" w:eastAsia="Calibri" w:hAnsi="Calibri" w:cs="Calibri"/>
                <w:position w:val="1"/>
                <w:sz w:val="22"/>
                <w:szCs w:val="22"/>
              </w:rPr>
              <w:t>s a u</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qu</w:t>
            </w:r>
            <w:r>
              <w:rPr>
                <w:rFonts w:ascii="Calibri" w:eastAsia="Calibri" w:hAnsi="Calibri" w:cs="Calibri"/>
                <w:position w:val="1"/>
                <w:sz w:val="22"/>
                <w:szCs w:val="22"/>
              </w:rPr>
              <w:t>e refe</w:t>
            </w:r>
            <w:r>
              <w:rPr>
                <w:rFonts w:ascii="Calibri" w:eastAsia="Calibri" w:hAnsi="Calibri" w:cs="Calibri"/>
                <w:spacing w:val="-2"/>
                <w:position w:val="1"/>
                <w:sz w:val="22"/>
                <w:szCs w:val="22"/>
              </w:rPr>
              <w:t>r</w:t>
            </w:r>
            <w:r>
              <w:rPr>
                <w:rFonts w:ascii="Calibri" w:eastAsia="Calibri" w:hAnsi="Calibri" w:cs="Calibri"/>
                <w:position w:val="1"/>
                <w:sz w:val="22"/>
                <w:szCs w:val="22"/>
              </w:rPr>
              <w:t>ence 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d</w:t>
            </w:r>
            <w:r>
              <w:rPr>
                <w:rFonts w:ascii="Calibri" w:eastAsia="Calibri" w:hAnsi="Calibri" w:cs="Calibri"/>
                <w:position w:val="1"/>
                <w:sz w:val="22"/>
                <w:szCs w:val="22"/>
              </w:rPr>
              <w:t xml:space="preserve">e </w:t>
            </w:r>
            <w:r>
              <w:rPr>
                <w:rFonts w:ascii="Calibri" w:eastAsia="Calibri" w:hAnsi="Calibri" w:cs="Calibri"/>
                <w:spacing w:val="1"/>
                <w:position w:val="1"/>
                <w:sz w:val="22"/>
                <w:szCs w:val="22"/>
              </w:rPr>
              <w:t>t</w:t>
            </w:r>
            <w:r>
              <w:rPr>
                <w:rFonts w:ascii="Calibri" w:eastAsia="Calibri" w:hAnsi="Calibri" w:cs="Calibri"/>
                <w:spacing w:val="-3"/>
                <w:position w:val="1"/>
                <w:sz w:val="22"/>
                <w:szCs w:val="22"/>
              </w:rPr>
              <w:t>h</w:t>
            </w:r>
            <w:r>
              <w:rPr>
                <w:rFonts w:ascii="Calibri" w:eastAsia="Calibri" w:hAnsi="Calibri" w:cs="Calibri"/>
                <w:position w:val="1"/>
                <w:sz w:val="22"/>
                <w:szCs w:val="22"/>
              </w:rPr>
              <w:t>at i</w:t>
            </w:r>
            <w:r>
              <w:rPr>
                <w:rFonts w:ascii="Calibri" w:eastAsia="Calibri" w:hAnsi="Calibri" w:cs="Calibri"/>
                <w:spacing w:val="-1"/>
                <w:position w:val="1"/>
                <w:sz w:val="22"/>
                <w:szCs w:val="22"/>
              </w:rPr>
              <w:t>d</w:t>
            </w:r>
            <w:r>
              <w:rPr>
                <w:rFonts w:ascii="Calibri" w:eastAsia="Calibri" w:hAnsi="Calibri" w:cs="Calibri"/>
                <w:position w:val="1"/>
                <w:sz w:val="22"/>
                <w:szCs w:val="22"/>
              </w:rPr>
              <w:t>entifies a</w:t>
            </w:r>
            <w:r w:rsidR="0000083A">
              <w:rPr>
                <w:rFonts w:ascii="Calibri" w:eastAsia="Calibri" w:hAnsi="Calibri" w:cs="Calibri"/>
                <w:position w:val="1"/>
                <w:sz w:val="22"/>
                <w:szCs w:val="22"/>
              </w:rPr>
              <w:t xml:space="preserve"> </w:t>
            </w:r>
            <w:r>
              <w:rPr>
                <w:rFonts w:ascii="Calibri" w:eastAsia="Calibri" w:hAnsi="Calibri" w:cs="Calibri"/>
                <w:spacing w:val="-1"/>
                <w:sz w:val="22"/>
                <w:szCs w:val="22"/>
              </w:rPr>
              <w:t>qu</w:t>
            </w:r>
            <w:r>
              <w:rPr>
                <w:rFonts w:ascii="Calibri" w:eastAsia="Calibri" w:hAnsi="Calibri" w:cs="Calibri"/>
                <w:sz w:val="22"/>
                <w:szCs w:val="22"/>
              </w:rPr>
              <w:t>al</w:t>
            </w:r>
            <w:r>
              <w:rPr>
                <w:rFonts w:ascii="Calibri" w:eastAsia="Calibri" w:hAnsi="Calibri" w:cs="Calibri"/>
                <w:spacing w:val="-1"/>
                <w:sz w:val="22"/>
                <w:szCs w:val="22"/>
              </w:rPr>
              <w:t>i</w:t>
            </w:r>
            <w:r>
              <w:rPr>
                <w:rFonts w:ascii="Calibri" w:eastAsia="Calibri" w:hAnsi="Calibri" w:cs="Calibri"/>
                <w:sz w:val="22"/>
                <w:szCs w:val="22"/>
              </w:rPr>
              <w:t>ficati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 pa</w:t>
            </w:r>
            <w:r>
              <w:rPr>
                <w:rFonts w:ascii="Calibri" w:eastAsia="Calibri" w:hAnsi="Calibri" w:cs="Calibri"/>
                <w:spacing w:val="-2"/>
                <w:sz w:val="22"/>
                <w:szCs w:val="22"/>
              </w:rPr>
              <w:t>c</w:t>
            </w:r>
            <w:r>
              <w:rPr>
                <w:rFonts w:ascii="Calibri" w:eastAsia="Calibri" w:hAnsi="Calibri" w:cs="Calibri"/>
                <w:sz w:val="22"/>
                <w:szCs w:val="22"/>
              </w:rPr>
              <w:t>k</w:t>
            </w:r>
          </w:p>
        </w:tc>
      </w:tr>
      <w:tr w:rsidR="00B47AC4" w:rsidTr="00EA5EC6">
        <w:trPr>
          <w:trHeight w:hRule="exact" w:val="933"/>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Qu</w:t>
            </w:r>
            <w:r>
              <w:rPr>
                <w:rFonts w:ascii="Calibri" w:eastAsia="Calibri" w:hAnsi="Calibri" w:cs="Calibri"/>
                <w:spacing w:val="-1"/>
                <w:position w:val="1"/>
                <w:sz w:val="22"/>
                <w:szCs w:val="22"/>
              </w:rPr>
              <w:t>a</w:t>
            </w:r>
            <w:r>
              <w:rPr>
                <w:rFonts w:ascii="Calibri" w:eastAsia="Calibri" w:hAnsi="Calibri" w:cs="Calibri"/>
                <w:position w:val="1"/>
                <w:sz w:val="22"/>
                <w:szCs w:val="22"/>
              </w:rPr>
              <w:t>lificati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P</w:t>
            </w:r>
            <w:r>
              <w:rPr>
                <w:rFonts w:ascii="Calibri" w:eastAsia="Calibri" w:hAnsi="Calibri" w:cs="Calibri"/>
                <w:spacing w:val="-3"/>
                <w:position w:val="1"/>
                <w:sz w:val="22"/>
                <w:szCs w:val="22"/>
              </w:rPr>
              <w:t>a</w:t>
            </w:r>
            <w:r>
              <w:rPr>
                <w:rFonts w:ascii="Calibri" w:eastAsia="Calibri" w:hAnsi="Calibri" w:cs="Calibri"/>
                <w:position w:val="1"/>
                <w:sz w:val="22"/>
                <w:szCs w:val="22"/>
              </w:rPr>
              <w:t>ck</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position w:val="1"/>
                <w:sz w:val="22"/>
                <w:szCs w:val="22"/>
              </w:rPr>
              <w:t>Qu</w:t>
            </w:r>
            <w:r>
              <w:rPr>
                <w:rFonts w:ascii="Calibri" w:eastAsia="Calibri" w:hAnsi="Calibri" w:cs="Calibri"/>
                <w:spacing w:val="-1"/>
                <w:position w:val="1"/>
                <w:sz w:val="22"/>
                <w:szCs w:val="22"/>
              </w:rPr>
              <w:t>a</w:t>
            </w:r>
            <w:r>
              <w:rPr>
                <w:rFonts w:ascii="Calibri" w:eastAsia="Calibri" w:hAnsi="Calibri" w:cs="Calibri"/>
                <w:position w:val="1"/>
                <w:sz w:val="22"/>
                <w:szCs w:val="22"/>
              </w:rPr>
              <w:t>lificati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P</w:t>
            </w:r>
            <w:r>
              <w:rPr>
                <w:rFonts w:ascii="Calibri" w:eastAsia="Calibri" w:hAnsi="Calibri" w:cs="Calibri"/>
                <w:spacing w:val="-3"/>
                <w:position w:val="1"/>
                <w:sz w:val="22"/>
                <w:szCs w:val="22"/>
              </w:rPr>
              <w:t>a</w:t>
            </w:r>
            <w:r>
              <w:rPr>
                <w:rFonts w:ascii="Calibri" w:eastAsia="Calibri" w:hAnsi="Calibri" w:cs="Calibri"/>
                <w:position w:val="1"/>
                <w:sz w:val="22"/>
                <w:szCs w:val="22"/>
              </w:rPr>
              <w:t xml:space="preserve">ck </w:t>
            </w: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p</w:t>
            </w:r>
            <w:r>
              <w:rPr>
                <w:rFonts w:ascii="Calibri" w:eastAsia="Calibri" w:hAnsi="Calibri" w:cs="Calibri"/>
                <w:position w:val="1"/>
                <w:sz w:val="22"/>
                <w:szCs w:val="22"/>
              </w:rPr>
              <w:t>ri</w:t>
            </w:r>
            <w:r>
              <w:rPr>
                <w:rFonts w:ascii="Calibri" w:eastAsia="Calibri" w:hAnsi="Calibri" w:cs="Calibri"/>
                <w:spacing w:val="-3"/>
                <w:position w:val="1"/>
                <w:sz w:val="22"/>
                <w:szCs w:val="22"/>
              </w:rPr>
              <w:t>s</w:t>
            </w:r>
            <w:r>
              <w:rPr>
                <w:rFonts w:ascii="Calibri" w:eastAsia="Calibri" w:hAnsi="Calibri" w:cs="Calibri"/>
                <w:position w:val="1"/>
                <w:sz w:val="22"/>
                <w:szCs w:val="22"/>
              </w:rPr>
              <w:t>es the s</w:t>
            </w:r>
            <w:r>
              <w:rPr>
                <w:rFonts w:ascii="Calibri" w:eastAsia="Calibri" w:hAnsi="Calibri" w:cs="Calibri"/>
                <w:spacing w:val="1"/>
                <w:position w:val="1"/>
                <w:sz w:val="22"/>
                <w:szCs w:val="22"/>
              </w:rPr>
              <w:t>e</w:t>
            </w:r>
            <w:r>
              <w:rPr>
                <w:rFonts w:ascii="Calibri" w:eastAsia="Calibri" w:hAnsi="Calibri" w:cs="Calibri"/>
                <w:position w:val="1"/>
                <w:sz w:val="22"/>
                <w:szCs w:val="22"/>
              </w:rPr>
              <w:t xml:space="preserve">t </w:t>
            </w:r>
            <w:r>
              <w:rPr>
                <w:rFonts w:ascii="Calibri" w:eastAsia="Calibri" w:hAnsi="Calibri" w:cs="Calibri"/>
                <w:spacing w:val="1"/>
                <w:position w:val="1"/>
                <w:sz w:val="22"/>
                <w:szCs w:val="22"/>
              </w:rPr>
              <w:t>o</w:t>
            </w:r>
            <w:r>
              <w:rPr>
                <w:rFonts w:ascii="Calibri" w:eastAsia="Calibri" w:hAnsi="Calibri" w:cs="Calibri"/>
                <w:position w:val="1"/>
                <w:sz w:val="22"/>
                <w:szCs w:val="22"/>
              </w:rPr>
              <w:t>f OS, 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g</w:t>
            </w:r>
            <w:r>
              <w:rPr>
                <w:rFonts w:ascii="Calibri" w:eastAsia="Calibri" w:hAnsi="Calibri" w:cs="Calibri"/>
                <w:spacing w:val="-2"/>
                <w:position w:val="1"/>
                <w:sz w:val="22"/>
                <w:szCs w:val="22"/>
              </w:rPr>
              <w:t>e</w:t>
            </w:r>
            <w:r>
              <w:rPr>
                <w:rFonts w:ascii="Calibri" w:eastAsia="Calibri" w:hAnsi="Calibri" w:cs="Calibri"/>
                <w:position w:val="1"/>
                <w:sz w:val="22"/>
                <w:szCs w:val="22"/>
              </w:rPr>
              <w:t xml:space="preserve">ther with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w:t>
            </w:r>
            <w:r w:rsidR="0000083A">
              <w:rPr>
                <w:rFonts w:ascii="Calibri" w:eastAsia="Calibri" w:hAnsi="Calibri" w:cs="Calibri"/>
                <w:position w:val="1"/>
                <w:sz w:val="22"/>
                <w:szCs w:val="22"/>
              </w:rPr>
              <w:t xml:space="preserve"> </w:t>
            </w:r>
            <w:r>
              <w:rPr>
                <w:rFonts w:ascii="Calibri" w:eastAsia="Calibri" w:hAnsi="Calibri" w:cs="Calibri"/>
                <w:sz w:val="22"/>
                <w:szCs w:val="22"/>
              </w:rPr>
              <w:t>ed</w:t>
            </w:r>
            <w:r>
              <w:rPr>
                <w:rFonts w:ascii="Calibri" w:eastAsia="Calibri" w:hAnsi="Calibri" w:cs="Calibri"/>
                <w:spacing w:val="-1"/>
                <w:sz w:val="22"/>
                <w:szCs w:val="22"/>
              </w:rPr>
              <w:t>u</w:t>
            </w:r>
            <w:r>
              <w:rPr>
                <w:rFonts w:ascii="Calibri" w:eastAsia="Calibri" w:hAnsi="Calibri" w:cs="Calibri"/>
                <w:sz w:val="22"/>
                <w:szCs w:val="22"/>
              </w:rPr>
              <w:t>cati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al, </w:t>
            </w:r>
            <w:r>
              <w:rPr>
                <w:rFonts w:ascii="Calibri" w:eastAsia="Calibri" w:hAnsi="Calibri" w:cs="Calibri"/>
                <w:spacing w:val="1"/>
                <w:sz w:val="22"/>
                <w:szCs w:val="22"/>
              </w:rPr>
              <w:t>t</w:t>
            </w:r>
            <w:r>
              <w:rPr>
                <w:rFonts w:ascii="Calibri" w:eastAsia="Calibri" w:hAnsi="Calibri" w:cs="Calibri"/>
                <w:sz w:val="22"/>
                <w:szCs w:val="22"/>
              </w:rPr>
              <w:t>ra</w:t>
            </w:r>
            <w:r>
              <w:rPr>
                <w:rFonts w:ascii="Calibri" w:eastAsia="Calibri" w:hAnsi="Calibri" w:cs="Calibri"/>
                <w:spacing w:val="-1"/>
                <w:sz w:val="22"/>
                <w:szCs w:val="22"/>
              </w:rPr>
              <w:t>in</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 and</w:t>
            </w:r>
            <w:r>
              <w:rPr>
                <w:rFonts w:ascii="Calibri" w:eastAsia="Calibri" w:hAnsi="Calibri" w:cs="Calibri"/>
                <w:spacing w:val="-1"/>
                <w:sz w:val="22"/>
                <w:szCs w:val="22"/>
              </w:rPr>
              <w:t xml:space="preserve"> o</w:t>
            </w:r>
            <w:r>
              <w:rPr>
                <w:rFonts w:ascii="Calibri" w:eastAsia="Calibri" w:hAnsi="Calibri" w:cs="Calibri"/>
                <w:sz w:val="22"/>
                <w:szCs w:val="22"/>
              </w:rPr>
              <w:t>ther cri</w:t>
            </w:r>
            <w:r>
              <w:rPr>
                <w:rFonts w:ascii="Calibri" w:eastAsia="Calibri" w:hAnsi="Calibri" w:cs="Calibri"/>
                <w:spacing w:val="-2"/>
                <w:sz w:val="22"/>
                <w:szCs w:val="22"/>
              </w:rPr>
              <w:t>t</w:t>
            </w:r>
            <w:r>
              <w:rPr>
                <w:rFonts w:ascii="Calibri" w:eastAsia="Calibri" w:hAnsi="Calibri" w:cs="Calibri"/>
                <w:sz w:val="22"/>
                <w:szCs w:val="22"/>
              </w:rPr>
              <w:t xml:space="preserve">eria </w:t>
            </w:r>
            <w:r>
              <w:rPr>
                <w:rFonts w:ascii="Calibri" w:eastAsia="Calibri" w:hAnsi="Calibri" w:cs="Calibri"/>
                <w:spacing w:val="-2"/>
                <w:sz w:val="22"/>
                <w:szCs w:val="22"/>
              </w:rPr>
              <w:t>r</w:t>
            </w:r>
            <w:r>
              <w:rPr>
                <w:rFonts w:ascii="Calibri" w:eastAsia="Calibri" w:hAnsi="Calibri" w:cs="Calibri"/>
                <w:sz w:val="22"/>
                <w:szCs w:val="22"/>
              </w:rPr>
              <w:t>eq</w:t>
            </w:r>
            <w:r>
              <w:rPr>
                <w:rFonts w:ascii="Calibri" w:eastAsia="Calibri" w:hAnsi="Calibri" w:cs="Calibri"/>
                <w:spacing w:val="-1"/>
                <w:sz w:val="22"/>
                <w:szCs w:val="22"/>
              </w:rPr>
              <w:t>u</w:t>
            </w:r>
            <w:r>
              <w:rPr>
                <w:rFonts w:ascii="Calibri" w:eastAsia="Calibri" w:hAnsi="Calibri" w:cs="Calibri"/>
                <w:sz w:val="22"/>
                <w:szCs w:val="22"/>
              </w:rPr>
              <w:t xml:space="preserve">ired </w:t>
            </w:r>
            <w:r>
              <w:rPr>
                <w:rFonts w:ascii="Calibri" w:eastAsia="Calibri" w:hAnsi="Calibri" w:cs="Calibri"/>
                <w:spacing w:val="-2"/>
                <w:sz w:val="22"/>
                <w:szCs w:val="22"/>
              </w:rPr>
              <w:t>t</w:t>
            </w:r>
            <w:r>
              <w:rPr>
                <w:rFonts w:ascii="Calibri" w:eastAsia="Calibri" w:hAnsi="Calibri" w:cs="Calibri"/>
                <w:sz w:val="22"/>
                <w:szCs w:val="22"/>
              </w:rPr>
              <w:t>o p</w:t>
            </w:r>
            <w:r>
              <w:rPr>
                <w:rFonts w:ascii="Calibri" w:eastAsia="Calibri" w:hAnsi="Calibri" w:cs="Calibri"/>
                <w:spacing w:val="-2"/>
                <w:sz w:val="22"/>
                <w:szCs w:val="22"/>
              </w:rPr>
              <w:t>e</w:t>
            </w:r>
            <w:r>
              <w:rPr>
                <w:rFonts w:ascii="Calibri" w:eastAsia="Calibri" w:hAnsi="Calibri" w:cs="Calibri"/>
                <w:sz w:val="22"/>
                <w:szCs w:val="22"/>
              </w:rPr>
              <w:t>rf</w:t>
            </w:r>
            <w:r>
              <w:rPr>
                <w:rFonts w:ascii="Calibri" w:eastAsia="Calibri" w:hAnsi="Calibri" w:cs="Calibri"/>
                <w:spacing w:val="1"/>
                <w:sz w:val="22"/>
                <w:szCs w:val="22"/>
              </w:rPr>
              <w:t>o</w:t>
            </w:r>
            <w:r>
              <w:rPr>
                <w:rFonts w:ascii="Calibri" w:eastAsia="Calibri" w:hAnsi="Calibri" w:cs="Calibri"/>
                <w:spacing w:val="-3"/>
                <w:sz w:val="22"/>
                <w:szCs w:val="22"/>
              </w:rPr>
              <w:t>r</w:t>
            </w:r>
            <w:r>
              <w:rPr>
                <w:rFonts w:ascii="Calibri" w:eastAsia="Calibri" w:hAnsi="Calibri" w:cs="Calibri"/>
                <w:sz w:val="22"/>
                <w:szCs w:val="22"/>
              </w:rPr>
              <w:t xml:space="preserve">m a </w:t>
            </w:r>
            <w:r>
              <w:rPr>
                <w:rFonts w:ascii="Calibri" w:eastAsia="Calibri" w:hAnsi="Calibri" w:cs="Calibri"/>
                <w:spacing w:val="-2"/>
                <w:sz w:val="22"/>
                <w:szCs w:val="22"/>
              </w:rPr>
              <w:t>j</w:t>
            </w:r>
            <w:r>
              <w:rPr>
                <w:rFonts w:ascii="Calibri" w:eastAsia="Calibri" w:hAnsi="Calibri" w:cs="Calibri"/>
                <w:spacing w:val="1"/>
                <w:sz w:val="22"/>
                <w:szCs w:val="22"/>
              </w:rPr>
              <w:t>o</w:t>
            </w:r>
            <w:r>
              <w:rPr>
                <w:rFonts w:ascii="Calibri" w:eastAsia="Calibri" w:hAnsi="Calibri" w:cs="Calibri"/>
                <w:sz w:val="22"/>
                <w:szCs w:val="22"/>
              </w:rPr>
              <w:t xml:space="preserve">b </w:t>
            </w:r>
            <w:r>
              <w:rPr>
                <w:rFonts w:ascii="Calibri" w:eastAsia="Calibri" w:hAnsi="Calibri" w:cs="Calibri"/>
                <w:spacing w:val="-2"/>
                <w:sz w:val="22"/>
                <w:szCs w:val="22"/>
              </w:rPr>
              <w:t>r</w:t>
            </w:r>
            <w:r>
              <w:rPr>
                <w:rFonts w:ascii="Calibri" w:eastAsia="Calibri" w:hAnsi="Calibri" w:cs="Calibri"/>
                <w:spacing w:val="1"/>
                <w:sz w:val="22"/>
                <w:szCs w:val="22"/>
              </w:rPr>
              <w:t>o</w:t>
            </w:r>
            <w:r>
              <w:rPr>
                <w:rFonts w:ascii="Calibri" w:eastAsia="Calibri" w:hAnsi="Calibri" w:cs="Calibri"/>
                <w:sz w:val="22"/>
                <w:szCs w:val="22"/>
              </w:rPr>
              <w:t>le. A Qu</w:t>
            </w:r>
            <w:r>
              <w:rPr>
                <w:rFonts w:ascii="Calibri" w:eastAsia="Calibri" w:hAnsi="Calibri" w:cs="Calibri"/>
                <w:spacing w:val="-1"/>
                <w:sz w:val="22"/>
                <w:szCs w:val="22"/>
              </w:rPr>
              <w:t>a</w:t>
            </w:r>
            <w:r>
              <w:rPr>
                <w:rFonts w:ascii="Calibri" w:eastAsia="Calibri" w:hAnsi="Calibri" w:cs="Calibri"/>
                <w:sz w:val="22"/>
                <w:szCs w:val="22"/>
              </w:rPr>
              <w:t>lificati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xml:space="preserve">s </w:t>
            </w:r>
            <w:r>
              <w:rPr>
                <w:rFonts w:ascii="Calibri" w:eastAsia="Calibri" w:hAnsi="Calibri" w:cs="Calibri"/>
                <w:spacing w:val="1"/>
                <w:sz w:val="22"/>
                <w:szCs w:val="22"/>
              </w:rPr>
              <w:t>P</w:t>
            </w:r>
            <w:r>
              <w:rPr>
                <w:rFonts w:ascii="Calibri" w:eastAsia="Calibri" w:hAnsi="Calibri" w:cs="Calibri"/>
                <w:spacing w:val="-3"/>
                <w:sz w:val="22"/>
                <w:szCs w:val="22"/>
              </w:rPr>
              <w:t>a</w:t>
            </w:r>
            <w:r>
              <w:rPr>
                <w:rFonts w:ascii="Calibri" w:eastAsia="Calibri" w:hAnsi="Calibri" w:cs="Calibri"/>
                <w:sz w:val="22"/>
                <w:szCs w:val="22"/>
              </w:rPr>
              <w:t>ck is assi</w:t>
            </w:r>
            <w:r>
              <w:rPr>
                <w:rFonts w:ascii="Calibri" w:eastAsia="Calibri" w:hAnsi="Calibri" w:cs="Calibri"/>
                <w:spacing w:val="-3"/>
                <w:sz w:val="22"/>
                <w:szCs w:val="22"/>
              </w:rPr>
              <w:t>g</w:t>
            </w:r>
            <w:r>
              <w:rPr>
                <w:rFonts w:ascii="Calibri" w:eastAsia="Calibri" w:hAnsi="Calibri" w:cs="Calibri"/>
                <w:spacing w:val="-1"/>
                <w:sz w:val="22"/>
                <w:szCs w:val="22"/>
              </w:rPr>
              <w:t>n</w:t>
            </w:r>
            <w:r>
              <w:rPr>
                <w:rFonts w:ascii="Calibri" w:eastAsia="Calibri" w:hAnsi="Calibri" w:cs="Calibri"/>
                <w:sz w:val="22"/>
                <w:szCs w:val="22"/>
              </w:rPr>
              <w:t>ed a u</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qu</w:t>
            </w:r>
            <w:r>
              <w:rPr>
                <w:rFonts w:ascii="Calibri" w:eastAsia="Calibri" w:hAnsi="Calibri" w:cs="Calibri"/>
                <w:sz w:val="22"/>
                <w:szCs w:val="22"/>
              </w:rPr>
              <w:t xml:space="preserve">e </w:t>
            </w:r>
            <w:r>
              <w:rPr>
                <w:rFonts w:ascii="Calibri" w:eastAsia="Calibri" w:hAnsi="Calibri" w:cs="Calibri"/>
                <w:spacing w:val="-1"/>
                <w:sz w:val="22"/>
                <w:szCs w:val="22"/>
              </w:rPr>
              <w:t>qu</w:t>
            </w:r>
            <w:r>
              <w:rPr>
                <w:rFonts w:ascii="Calibri" w:eastAsia="Calibri" w:hAnsi="Calibri" w:cs="Calibri"/>
                <w:sz w:val="22"/>
                <w:szCs w:val="22"/>
              </w:rPr>
              <w:t>al</w:t>
            </w:r>
            <w:r>
              <w:rPr>
                <w:rFonts w:ascii="Calibri" w:eastAsia="Calibri" w:hAnsi="Calibri" w:cs="Calibri"/>
                <w:spacing w:val="-1"/>
                <w:sz w:val="22"/>
                <w:szCs w:val="22"/>
              </w:rPr>
              <w:t>i</w:t>
            </w:r>
            <w:r>
              <w:rPr>
                <w:rFonts w:ascii="Calibri" w:eastAsia="Calibri" w:hAnsi="Calibri" w:cs="Calibri"/>
                <w:sz w:val="22"/>
                <w:szCs w:val="22"/>
              </w:rPr>
              <w:t>ficat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p</w:t>
            </w:r>
            <w:r>
              <w:rPr>
                <w:rFonts w:ascii="Calibri" w:eastAsia="Calibri" w:hAnsi="Calibri" w:cs="Calibri"/>
                <w:sz w:val="22"/>
                <w:szCs w:val="22"/>
              </w:rPr>
              <w:t xml:space="preserve">ack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z w:val="22"/>
                <w:szCs w:val="22"/>
              </w:rPr>
              <w:t>e.</w:t>
            </w:r>
          </w:p>
        </w:tc>
      </w:tr>
      <w:tr w:rsidR="00B47AC4" w:rsidTr="00EA5EC6">
        <w:trPr>
          <w:trHeight w:hRule="exact" w:val="440"/>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U</w:t>
            </w:r>
            <w:r>
              <w:rPr>
                <w:rFonts w:ascii="Calibri" w:eastAsia="Calibri" w:hAnsi="Calibri" w:cs="Calibri"/>
                <w:spacing w:val="-1"/>
                <w:position w:val="1"/>
                <w:sz w:val="22"/>
                <w:szCs w:val="22"/>
              </w:rPr>
              <w:t>n</w:t>
            </w:r>
            <w:r>
              <w:rPr>
                <w:rFonts w:ascii="Calibri" w:eastAsia="Calibri" w:hAnsi="Calibri" w:cs="Calibri"/>
                <w:position w:val="1"/>
                <w:sz w:val="22"/>
                <w:szCs w:val="22"/>
              </w:rPr>
              <w:t>it C</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d</w:t>
            </w:r>
            <w:r>
              <w:rPr>
                <w:rFonts w:ascii="Calibri" w:eastAsia="Calibri" w:hAnsi="Calibri" w:cs="Calibri"/>
                <w:position w:val="1"/>
                <w:sz w:val="22"/>
                <w:szCs w:val="22"/>
              </w:rPr>
              <w:t>e</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position w:val="1"/>
                <w:sz w:val="22"/>
                <w:szCs w:val="22"/>
              </w:rPr>
              <w:t>U</w:t>
            </w:r>
            <w:r>
              <w:rPr>
                <w:rFonts w:ascii="Calibri" w:eastAsia="Calibri" w:hAnsi="Calibri" w:cs="Calibri"/>
                <w:spacing w:val="-1"/>
                <w:position w:val="1"/>
                <w:sz w:val="22"/>
                <w:szCs w:val="22"/>
              </w:rPr>
              <w:t>n</w:t>
            </w:r>
            <w:r>
              <w:rPr>
                <w:rFonts w:ascii="Calibri" w:eastAsia="Calibri" w:hAnsi="Calibri" w:cs="Calibri"/>
                <w:position w:val="1"/>
                <w:sz w:val="22"/>
                <w:szCs w:val="22"/>
              </w:rPr>
              <w:t>it C</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d</w:t>
            </w:r>
            <w:r>
              <w:rPr>
                <w:rFonts w:ascii="Calibri" w:eastAsia="Calibri" w:hAnsi="Calibri" w:cs="Calibri"/>
                <w:position w:val="1"/>
                <w:sz w:val="22"/>
                <w:szCs w:val="22"/>
              </w:rPr>
              <w:t>e is a u</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qu</w:t>
            </w:r>
            <w:r>
              <w:rPr>
                <w:rFonts w:ascii="Calibri" w:eastAsia="Calibri" w:hAnsi="Calibri" w:cs="Calibri"/>
                <w:position w:val="1"/>
                <w:sz w:val="22"/>
                <w:szCs w:val="22"/>
              </w:rPr>
              <w:t>e i</w:t>
            </w:r>
            <w:r>
              <w:rPr>
                <w:rFonts w:ascii="Calibri" w:eastAsia="Calibri" w:hAnsi="Calibri" w:cs="Calibri"/>
                <w:spacing w:val="-1"/>
                <w:position w:val="1"/>
                <w:sz w:val="22"/>
                <w:szCs w:val="22"/>
              </w:rPr>
              <w:t>d</w:t>
            </w:r>
            <w:r>
              <w:rPr>
                <w:rFonts w:ascii="Calibri" w:eastAsia="Calibri" w:hAnsi="Calibri" w:cs="Calibri"/>
                <w:position w:val="1"/>
                <w:sz w:val="22"/>
                <w:szCs w:val="22"/>
              </w:rPr>
              <w:t>en</w:t>
            </w:r>
            <w:r>
              <w:rPr>
                <w:rFonts w:ascii="Calibri" w:eastAsia="Calibri" w:hAnsi="Calibri" w:cs="Calibri"/>
                <w:spacing w:val="-2"/>
                <w:position w:val="1"/>
                <w:sz w:val="22"/>
                <w:szCs w:val="22"/>
              </w:rPr>
              <w:t>t</w:t>
            </w:r>
            <w:r>
              <w:rPr>
                <w:rFonts w:ascii="Calibri" w:eastAsia="Calibri" w:hAnsi="Calibri" w:cs="Calibri"/>
                <w:position w:val="1"/>
                <w:sz w:val="22"/>
                <w:szCs w:val="22"/>
              </w:rPr>
              <w:t>if</w:t>
            </w:r>
            <w:r>
              <w:rPr>
                <w:rFonts w:ascii="Calibri" w:eastAsia="Calibri" w:hAnsi="Calibri" w:cs="Calibri"/>
                <w:spacing w:val="-1"/>
                <w:position w:val="1"/>
                <w:sz w:val="22"/>
                <w:szCs w:val="22"/>
              </w:rPr>
              <w:t>i</w:t>
            </w:r>
            <w:r>
              <w:rPr>
                <w:rFonts w:ascii="Calibri" w:eastAsia="Calibri" w:hAnsi="Calibri" w:cs="Calibri"/>
                <w:position w:val="1"/>
                <w:sz w:val="22"/>
                <w:szCs w:val="22"/>
              </w:rPr>
              <w:t>er f</w:t>
            </w:r>
            <w:r>
              <w:rPr>
                <w:rFonts w:ascii="Calibri" w:eastAsia="Calibri" w:hAnsi="Calibri" w:cs="Calibri"/>
                <w:spacing w:val="1"/>
                <w:position w:val="1"/>
                <w:sz w:val="22"/>
                <w:szCs w:val="22"/>
              </w:rPr>
              <w:t>o</w:t>
            </w:r>
            <w:r>
              <w:rPr>
                <w:rFonts w:ascii="Calibri" w:eastAsia="Calibri" w:hAnsi="Calibri" w:cs="Calibri"/>
                <w:position w:val="1"/>
                <w:sz w:val="22"/>
                <w:szCs w:val="22"/>
              </w:rPr>
              <w:t>r an O</w:t>
            </w:r>
            <w:r>
              <w:rPr>
                <w:rFonts w:ascii="Calibri" w:eastAsia="Calibri" w:hAnsi="Calibri" w:cs="Calibri"/>
                <w:spacing w:val="-2"/>
                <w:position w:val="1"/>
                <w:sz w:val="22"/>
                <w:szCs w:val="22"/>
              </w:rPr>
              <w:t>c</w:t>
            </w:r>
            <w:r>
              <w:rPr>
                <w:rFonts w:ascii="Calibri" w:eastAsia="Calibri" w:hAnsi="Calibri" w:cs="Calibri"/>
                <w:position w:val="1"/>
                <w:sz w:val="22"/>
                <w:szCs w:val="22"/>
              </w:rPr>
              <w:t>cu</w:t>
            </w:r>
            <w:r>
              <w:rPr>
                <w:rFonts w:ascii="Calibri" w:eastAsia="Calibri" w:hAnsi="Calibri" w:cs="Calibri"/>
                <w:spacing w:val="-1"/>
                <w:position w:val="1"/>
                <w:sz w:val="22"/>
                <w:szCs w:val="22"/>
              </w:rPr>
              <w:t>p</w:t>
            </w:r>
            <w:r>
              <w:rPr>
                <w:rFonts w:ascii="Calibri" w:eastAsia="Calibri" w:hAnsi="Calibri" w:cs="Calibri"/>
                <w:position w:val="1"/>
                <w:sz w:val="22"/>
                <w:szCs w:val="22"/>
              </w:rPr>
              <w:t>ati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al </w:t>
            </w:r>
            <w:r w:rsidR="001960DA">
              <w:rPr>
                <w:rFonts w:ascii="Calibri" w:eastAsia="Calibri" w:hAnsi="Calibri" w:cs="Calibri"/>
                <w:spacing w:val="-3"/>
                <w:position w:val="1"/>
                <w:sz w:val="22"/>
                <w:szCs w:val="22"/>
              </w:rPr>
              <w:t>S</w:t>
            </w:r>
            <w:r w:rsidR="001960DA">
              <w:rPr>
                <w:rFonts w:ascii="Calibri" w:eastAsia="Calibri" w:hAnsi="Calibri" w:cs="Calibri"/>
                <w:spacing w:val="-2"/>
                <w:position w:val="1"/>
                <w:sz w:val="22"/>
                <w:szCs w:val="22"/>
              </w:rPr>
              <w:t>t</w:t>
            </w:r>
            <w:r w:rsidR="001960DA">
              <w:rPr>
                <w:rFonts w:ascii="Calibri" w:eastAsia="Calibri" w:hAnsi="Calibri" w:cs="Calibri"/>
                <w:position w:val="1"/>
                <w:sz w:val="22"/>
                <w:szCs w:val="22"/>
              </w:rPr>
              <w:t>a</w:t>
            </w:r>
            <w:r w:rsidR="001960DA">
              <w:rPr>
                <w:rFonts w:ascii="Calibri" w:eastAsia="Calibri" w:hAnsi="Calibri" w:cs="Calibri"/>
                <w:spacing w:val="-1"/>
                <w:position w:val="1"/>
                <w:sz w:val="22"/>
                <w:szCs w:val="22"/>
              </w:rPr>
              <w:t>nd</w:t>
            </w:r>
            <w:r w:rsidR="001960DA">
              <w:rPr>
                <w:rFonts w:ascii="Calibri" w:eastAsia="Calibri" w:hAnsi="Calibri" w:cs="Calibri"/>
                <w:position w:val="1"/>
                <w:sz w:val="22"/>
                <w:szCs w:val="22"/>
              </w:rPr>
              <w:t>ard, which</w:t>
            </w:r>
            <w:r>
              <w:rPr>
                <w:rFonts w:ascii="Calibri" w:eastAsia="Calibri" w:hAnsi="Calibri" w:cs="Calibri"/>
                <w:position w:val="1"/>
                <w:sz w:val="22"/>
                <w:szCs w:val="22"/>
              </w:rPr>
              <w:t xml:space="preserve"> is</w:t>
            </w:r>
            <w:r w:rsidR="0000083A">
              <w:rPr>
                <w:rFonts w:ascii="Calibri" w:eastAsia="Calibri" w:hAnsi="Calibri" w:cs="Calibri"/>
                <w:position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en</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d by an ‘N’.</w:t>
            </w:r>
          </w:p>
        </w:tc>
      </w:tr>
      <w:tr w:rsidR="00B47AC4" w:rsidTr="00EA5EC6">
        <w:trPr>
          <w:trHeight w:hRule="exact" w:val="431"/>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U</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it </w:t>
            </w:r>
            <w:r>
              <w:rPr>
                <w:rFonts w:ascii="Calibri" w:eastAsia="Calibri" w:hAnsi="Calibri" w:cs="Calibri"/>
                <w:spacing w:val="1"/>
                <w:position w:val="1"/>
                <w:sz w:val="22"/>
                <w:szCs w:val="22"/>
              </w:rPr>
              <w:t>T</w:t>
            </w:r>
            <w:r>
              <w:rPr>
                <w:rFonts w:ascii="Calibri" w:eastAsia="Calibri" w:hAnsi="Calibri" w:cs="Calibri"/>
                <w:position w:val="1"/>
                <w:sz w:val="22"/>
                <w:szCs w:val="22"/>
              </w:rPr>
              <w:t>itle</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position w:val="1"/>
                <w:sz w:val="22"/>
                <w:szCs w:val="22"/>
              </w:rPr>
              <w:t>U</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it </w:t>
            </w:r>
            <w:r>
              <w:rPr>
                <w:rFonts w:ascii="Calibri" w:eastAsia="Calibri" w:hAnsi="Calibri" w:cs="Calibri"/>
                <w:spacing w:val="1"/>
                <w:position w:val="1"/>
                <w:sz w:val="22"/>
                <w:szCs w:val="22"/>
              </w:rPr>
              <w:t>T</w:t>
            </w:r>
            <w:r>
              <w:rPr>
                <w:rFonts w:ascii="Calibri" w:eastAsia="Calibri" w:hAnsi="Calibri" w:cs="Calibri"/>
                <w:position w:val="1"/>
                <w:sz w:val="22"/>
                <w:szCs w:val="22"/>
              </w:rPr>
              <w:t>itle gi</w:t>
            </w:r>
            <w:r>
              <w:rPr>
                <w:rFonts w:ascii="Calibri" w:eastAsia="Calibri" w:hAnsi="Calibri" w:cs="Calibri"/>
                <w:spacing w:val="-1"/>
                <w:position w:val="1"/>
                <w:sz w:val="22"/>
                <w:szCs w:val="22"/>
              </w:rPr>
              <w:t>v</w:t>
            </w:r>
            <w:r>
              <w:rPr>
                <w:rFonts w:ascii="Calibri" w:eastAsia="Calibri" w:hAnsi="Calibri" w:cs="Calibri"/>
                <w:position w:val="1"/>
                <w:sz w:val="22"/>
                <w:szCs w:val="22"/>
              </w:rPr>
              <w:t>es a clear</w:t>
            </w:r>
            <w:r>
              <w:rPr>
                <w:rFonts w:ascii="Calibri" w:eastAsia="Calibri" w:hAnsi="Calibri" w:cs="Calibri"/>
                <w:spacing w:val="-1"/>
                <w:position w:val="1"/>
                <w:sz w:val="22"/>
                <w:szCs w:val="22"/>
              </w:rPr>
              <w:t xml:space="preserve"> o</w:t>
            </w:r>
            <w:r>
              <w:rPr>
                <w:rFonts w:ascii="Calibri" w:eastAsia="Calibri" w:hAnsi="Calibri" w:cs="Calibri"/>
                <w:spacing w:val="1"/>
                <w:position w:val="1"/>
                <w:sz w:val="22"/>
                <w:szCs w:val="22"/>
              </w:rPr>
              <w:t>v</w:t>
            </w:r>
            <w:r>
              <w:rPr>
                <w:rFonts w:ascii="Calibri" w:eastAsia="Calibri" w:hAnsi="Calibri" w:cs="Calibri"/>
                <w:position w:val="1"/>
                <w:sz w:val="22"/>
                <w:szCs w:val="22"/>
              </w:rPr>
              <w:t>e</w:t>
            </w:r>
            <w:r>
              <w:rPr>
                <w:rFonts w:ascii="Calibri" w:eastAsia="Calibri" w:hAnsi="Calibri" w:cs="Calibri"/>
                <w:spacing w:val="-2"/>
                <w:position w:val="1"/>
                <w:sz w:val="22"/>
                <w:szCs w:val="22"/>
              </w:rPr>
              <w:t>r</w:t>
            </w:r>
            <w:r>
              <w:rPr>
                <w:rFonts w:ascii="Calibri" w:eastAsia="Calibri" w:hAnsi="Calibri" w:cs="Calibri"/>
                <w:position w:val="1"/>
                <w:sz w:val="22"/>
                <w:szCs w:val="22"/>
              </w:rPr>
              <w:t>all s</w:t>
            </w:r>
            <w:r>
              <w:rPr>
                <w:rFonts w:ascii="Calibri" w:eastAsia="Calibri" w:hAnsi="Calibri" w:cs="Calibri"/>
                <w:spacing w:val="1"/>
                <w:position w:val="1"/>
                <w:sz w:val="22"/>
                <w:szCs w:val="22"/>
              </w:rPr>
              <w:t>t</w:t>
            </w:r>
            <w:r>
              <w:rPr>
                <w:rFonts w:ascii="Calibri" w:eastAsia="Calibri" w:hAnsi="Calibri" w:cs="Calibri"/>
                <w:position w:val="1"/>
                <w:sz w:val="22"/>
                <w:szCs w:val="22"/>
              </w:rPr>
              <w:t>at</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m</w:t>
            </w:r>
            <w:r>
              <w:rPr>
                <w:rFonts w:ascii="Calibri" w:eastAsia="Calibri" w:hAnsi="Calibri" w:cs="Calibri"/>
                <w:position w:val="1"/>
                <w:sz w:val="22"/>
                <w:szCs w:val="22"/>
              </w:rPr>
              <w:t>ent a</w:t>
            </w:r>
            <w:r>
              <w:rPr>
                <w:rFonts w:ascii="Calibri" w:eastAsia="Calibri" w:hAnsi="Calibri" w:cs="Calibri"/>
                <w:spacing w:val="-3"/>
                <w:position w:val="1"/>
                <w:sz w:val="22"/>
                <w:szCs w:val="22"/>
              </w:rPr>
              <w:t>b</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 xml:space="preserve">t what </w:t>
            </w:r>
            <w:r>
              <w:rPr>
                <w:rFonts w:ascii="Calibri" w:eastAsia="Calibri" w:hAnsi="Calibri" w:cs="Calibri"/>
                <w:spacing w:val="-1"/>
                <w:position w:val="1"/>
                <w:sz w:val="22"/>
                <w:szCs w:val="22"/>
              </w:rPr>
              <w:t>th</w:t>
            </w:r>
            <w:r>
              <w:rPr>
                <w:rFonts w:ascii="Calibri" w:eastAsia="Calibri" w:hAnsi="Calibri" w:cs="Calibri"/>
                <w:position w:val="1"/>
                <w:sz w:val="22"/>
                <w:szCs w:val="22"/>
              </w:rPr>
              <w:t>e i</w:t>
            </w:r>
            <w:r>
              <w:rPr>
                <w:rFonts w:ascii="Calibri" w:eastAsia="Calibri" w:hAnsi="Calibri" w:cs="Calibri"/>
                <w:spacing w:val="-1"/>
                <w:position w:val="1"/>
                <w:sz w:val="22"/>
                <w:szCs w:val="22"/>
              </w:rPr>
              <w:t>n</w:t>
            </w:r>
            <w:r>
              <w:rPr>
                <w:rFonts w:ascii="Calibri" w:eastAsia="Calibri" w:hAnsi="Calibri" w:cs="Calibri"/>
                <w:position w:val="1"/>
                <w:sz w:val="22"/>
                <w:szCs w:val="22"/>
              </w:rPr>
              <w:t>cum</w:t>
            </w:r>
            <w:r>
              <w:rPr>
                <w:rFonts w:ascii="Calibri" w:eastAsia="Calibri" w:hAnsi="Calibri" w:cs="Calibri"/>
                <w:spacing w:val="-1"/>
                <w:position w:val="1"/>
                <w:sz w:val="22"/>
                <w:szCs w:val="22"/>
              </w:rPr>
              <w:t>b</w:t>
            </w:r>
            <w:r>
              <w:rPr>
                <w:rFonts w:ascii="Calibri" w:eastAsia="Calibri" w:hAnsi="Calibri" w:cs="Calibri"/>
                <w:position w:val="1"/>
                <w:sz w:val="22"/>
                <w:szCs w:val="22"/>
              </w:rPr>
              <w:t>ent</w:t>
            </w:r>
            <w:r w:rsidR="0000083A">
              <w:rPr>
                <w:rFonts w:ascii="Calibri" w:eastAsia="Calibri" w:hAnsi="Calibri" w:cs="Calibri"/>
                <w:position w:val="1"/>
                <w:sz w:val="22"/>
                <w:szCs w:val="22"/>
              </w:rPr>
              <w:t xml:space="preserve"> </w:t>
            </w:r>
            <w:r>
              <w:rPr>
                <w:rFonts w:ascii="Calibri" w:eastAsia="Calibri" w:hAnsi="Calibri" w:cs="Calibri"/>
                <w:sz w:val="22"/>
                <w:szCs w:val="22"/>
              </w:rPr>
              <w:t>should be a</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2"/>
                <w:sz w:val="22"/>
                <w:szCs w:val="22"/>
              </w:rPr>
              <w:t xml:space="preserve"> t</w:t>
            </w:r>
            <w:r>
              <w:rPr>
                <w:rFonts w:ascii="Calibri" w:eastAsia="Calibri" w:hAnsi="Calibri" w:cs="Calibri"/>
                <w:sz w:val="22"/>
                <w:szCs w:val="22"/>
              </w:rPr>
              <w:t>o d</w:t>
            </w:r>
            <w:r>
              <w:rPr>
                <w:rFonts w:ascii="Calibri" w:eastAsia="Calibri" w:hAnsi="Calibri" w:cs="Calibri"/>
                <w:spacing w:val="1"/>
                <w:sz w:val="22"/>
                <w:szCs w:val="22"/>
              </w:rPr>
              <w:t>o</w:t>
            </w:r>
            <w:r>
              <w:rPr>
                <w:rFonts w:ascii="Calibri" w:eastAsia="Calibri" w:hAnsi="Calibri" w:cs="Calibri"/>
                <w:sz w:val="22"/>
                <w:szCs w:val="22"/>
              </w:rPr>
              <w:t>.</w:t>
            </w:r>
            <w:r>
              <w:rPr>
                <w:rFonts w:ascii="Calibri" w:eastAsia="Calibri" w:hAnsi="Calibri" w:cs="Calibri"/>
                <w:sz w:val="22"/>
                <w:szCs w:val="22"/>
              </w:rPr>
              <w:tab/>
            </w:r>
          </w:p>
        </w:tc>
      </w:tr>
      <w:tr w:rsidR="00B47AC4" w:rsidTr="00EA5EC6">
        <w:trPr>
          <w:trHeight w:hRule="exact" w:val="644"/>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spacing w:val="1"/>
                <w:position w:val="1"/>
                <w:sz w:val="22"/>
                <w:szCs w:val="22"/>
              </w:rPr>
              <w:t>D</w:t>
            </w:r>
            <w:r>
              <w:rPr>
                <w:rFonts w:ascii="Calibri" w:eastAsia="Calibri" w:hAnsi="Calibri" w:cs="Calibri"/>
                <w:position w:val="1"/>
                <w:sz w:val="22"/>
                <w:szCs w:val="22"/>
              </w:rPr>
              <w:t>es</w:t>
            </w:r>
            <w:r>
              <w:rPr>
                <w:rFonts w:ascii="Calibri" w:eastAsia="Calibri" w:hAnsi="Calibri" w:cs="Calibri"/>
                <w:spacing w:val="1"/>
                <w:position w:val="1"/>
                <w:sz w:val="22"/>
                <w:szCs w:val="22"/>
              </w:rPr>
              <w:t>c</w:t>
            </w:r>
            <w:r>
              <w:rPr>
                <w:rFonts w:ascii="Calibri" w:eastAsia="Calibri" w:hAnsi="Calibri" w:cs="Calibri"/>
                <w:position w:val="1"/>
                <w:sz w:val="22"/>
                <w:szCs w:val="22"/>
              </w:rPr>
              <w:t>ri</w:t>
            </w:r>
            <w:r>
              <w:rPr>
                <w:rFonts w:ascii="Calibri" w:eastAsia="Calibri" w:hAnsi="Calibri" w:cs="Calibri"/>
                <w:spacing w:val="-1"/>
                <w:position w:val="1"/>
                <w:sz w:val="22"/>
                <w:szCs w:val="22"/>
              </w:rPr>
              <w:t>p</w:t>
            </w:r>
            <w:r>
              <w:rPr>
                <w:rFonts w:ascii="Calibri" w:eastAsia="Calibri" w:hAnsi="Calibri" w:cs="Calibri"/>
                <w:position w:val="1"/>
                <w:sz w:val="22"/>
                <w:szCs w:val="22"/>
              </w:rPr>
              <w:t>t</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spacing w:val="1"/>
                <w:position w:val="1"/>
                <w:sz w:val="22"/>
                <w:szCs w:val="22"/>
              </w:rPr>
              <w:t>D</w:t>
            </w:r>
            <w:r>
              <w:rPr>
                <w:rFonts w:ascii="Calibri" w:eastAsia="Calibri" w:hAnsi="Calibri" w:cs="Calibri"/>
                <w:position w:val="1"/>
                <w:sz w:val="22"/>
                <w:szCs w:val="22"/>
              </w:rPr>
              <w:t>es</w:t>
            </w:r>
            <w:r>
              <w:rPr>
                <w:rFonts w:ascii="Calibri" w:eastAsia="Calibri" w:hAnsi="Calibri" w:cs="Calibri"/>
                <w:spacing w:val="1"/>
                <w:position w:val="1"/>
                <w:sz w:val="22"/>
                <w:szCs w:val="22"/>
              </w:rPr>
              <w:t>c</w:t>
            </w:r>
            <w:r>
              <w:rPr>
                <w:rFonts w:ascii="Calibri" w:eastAsia="Calibri" w:hAnsi="Calibri" w:cs="Calibri"/>
                <w:position w:val="1"/>
                <w:sz w:val="22"/>
                <w:szCs w:val="22"/>
              </w:rPr>
              <w:t>ri</w:t>
            </w:r>
            <w:r>
              <w:rPr>
                <w:rFonts w:ascii="Calibri" w:eastAsia="Calibri" w:hAnsi="Calibri" w:cs="Calibri"/>
                <w:spacing w:val="-1"/>
                <w:position w:val="1"/>
                <w:sz w:val="22"/>
                <w:szCs w:val="22"/>
              </w:rPr>
              <w:t>p</w:t>
            </w:r>
            <w:r>
              <w:rPr>
                <w:rFonts w:ascii="Calibri" w:eastAsia="Calibri" w:hAnsi="Calibri" w:cs="Calibri"/>
                <w:position w:val="1"/>
                <w:sz w:val="22"/>
                <w:szCs w:val="22"/>
              </w:rPr>
              <w:t>t</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n g</w:t>
            </w:r>
            <w:r>
              <w:rPr>
                <w:rFonts w:ascii="Calibri" w:eastAsia="Calibri" w:hAnsi="Calibri" w:cs="Calibri"/>
                <w:spacing w:val="-3"/>
                <w:position w:val="1"/>
                <w:sz w:val="22"/>
                <w:szCs w:val="22"/>
              </w:rPr>
              <w:t>i</w:t>
            </w:r>
            <w:r>
              <w:rPr>
                <w:rFonts w:ascii="Calibri" w:eastAsia="Calibri" w:hAnsi="Calibri" w:cs="Calibri"/>
                <w:spacing w:val="1"/>
                <w:position w:val="1"/>
                <w:sz w:val="22"/>
                <w:szCs w:val="22"/>
              </w:rPr>
              <w:t>v</w:t>
            </w:r>
            <w:r>
              <w:rPr>
                <w:rFonts w:ascii="Calibri" w:eastAsia="Calibri" w:hAnsi="Calibri" w:cs="Calibri"/>
                <w:position w:val="1"/>
                <w:sz w:val="22"/>
                <w:szCs w:val="22"/>
              </w:rPr>
              <w:t>es a sho</w:t>
            </w:r>
            <w:r>
              <w:rPr>
                <w:rFonts w:ascii="Calibri" w:eastAsia="Calibri" w:hAnsi="Calibri" w:cs="Calibri"/>
                <w:spacing w:val="-3"/>
                <w:position w:val="1"/>
                <w:sz w:val="22"/>
                <w:szCs w:val="22"/>
              </w:rPr>
              <w:t>r</w:t>
            </w:r>
            <w:r>
              <w:rPr>
                <w:rFonts w:ascii="Calibri" w:eastAsia="Calibri" w:hAnsi="Calibri" w:cs="Calibri"/>
                <w:position w:val="1"/>
                <w:sz w:val="22"/>
                <w:szCs w:val="22"/>
              </w:rPr>
              <w:t>t s</w:t>
            </w:r>
            <w:r>
              <w:rPr>
                <w:rFonts w:ascii="Calibri" w:eastAsia="Calibri" w:hAnsi="Calibri" w:cs="Calibri"/>
                <w:spacing w:val="-3"/>
                <w:position w:val="1"/>
                <w:sz w:val="22"/>
                <w:szCs w:val="22"/>
              </w:rPr>
              <w:t>u</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m</w:t>
            </w:r>
            <w:r>
              <w:rPr>
                <w:rFonts w:ascii="Calibri" w:eastAsia="Calibri" w:hAnsi="Calibri" w:cs="Calibri"/>
                <w:position w:val="1"/>
                <w:sz w:val="22"/>
                <w:szCs w:val="22"/>
              </w:rPr>
              <w:t xml:space="preserve">ary </w:t>
            </w:r>
            <w:r>
              <w:rPr>
                <w:rFonts w:ascii="Calibri" w:eastAsia="Calibri" w:hAnsi="Calibri" w:cs="Calibri"/>
                <w:spacing w:val="1"/>
                <w:position w:val="1"/>
                <w:sz w:val="22"/>
                <w:szCs w:val="22"/>
              </w:rPr>
              <w:t xml:space="preserve">of </w:t>
            </w:r>
            <w:r>
              <w:rPr>
                <w:rFonts w:ascii="Calibri" w:eastAsia="Calibri" w:hAnsi="Calibri" w:cs="Calibri"/>
                <w:position w:val="1"/>
                <w:sz w:val="22"/>
                <w:szCs w:val="22"/>
              </w:rPr>
              <w:t>the u</w:t>
            </w:r>
            <w:r>
              <w:rPr>
                <w:rFonts w:ascii="Calibri" w:eastAsia="Calibri" w:hAnsi="Calibri" w:cs="Calibri"/>
                <w:spacing w:val="-1"/>
                <w:position w:val="1"/>
                <w:sz w:val="22"/>
                <w:szCs w:val="22"/>
              </w:rPr>
              <w:t>n</w:t>
            </w:r>
            <w:r>
              <w:rPr>
                <w:rFonts w:ascii="Calibri" w:eastAsia="Calibri" w:hAnsi="Calibri" w:cs="Calibri"/>
                <w:position w:val="1"/>
                <w:sz w:val="22"/>
                <w:szCs w:val="22"/>
              </w:rPr>
              <w:t>it 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t</w:t>
            </w:r>
            <w:r>
              <w:rPr>
                <w:rFonts w:ascii="Calibri" w:eastAsia="Calibri" w:hAnsi="Calibri" w:cs="Calibri"/>
                <w:position w:val="1"/>
                <w:sz w:val="22"/>
                <w:szCs w:val="22"/>
              </w:rPr>
              <w:t xml:space="preserve">ent.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 xml:space="preserve">is </w:t>
            </w:r>
            <w:r>
              <w:rPr>
                <w:rFonts w:ascii="Calibri" w:eastAsia="Calibri" w:hAnsi="Calibri" w:cs="Calibri"/>
                <w:spacing w:val="-2"/>
                <w:position w:val="1"/>
                <w:sz w:val="22"/>
                <w:szCs w:val="22"/>
              </w:rPr>
              <w:t>w</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ld be</w:t>
            </w:r>
            <w:r w:rsidR="0000083A">
              <w:rPr>
                <w:rFonts w:ascii="Calibri" w:eastAsia="Calibri" w:hAnsi="Calibri" w:cs="Calibri"/>
                <w:position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el</w:t>
            </w:r>
            <w:r>
              <w:rPr>
                <w:rFonts w:ascii="Calibri" w:eastAsia="Calibri" w:hAnsi="Calibri" w:cs="Calibri"/>
                <w:spacing w:val="-1"/>
                <w:sz w:val="22"/>
                <w:szCs w:val="22"/>
              </w:rPr>
              <w:t>p</w:t>
            </w:r>
            <w:r>
              <w:rPr>
                <w:rFonts w:ascii="Calibri" w:eastAsia="Calibri" w:hAnsi="Calibri" w:cs="Calibri"/>
                <w:sz w:val="22"/>
                <w:szCs w:val="22"/>
              </w:rPr>
              <w:t>f</w:t>
            </w:r>
            <w:r>
              <w:rPr>
                <w:rFonts w:ascii="Calibri" w:eastAsia="Calibri" w:hAnsi="Calibri" w:cs="Calibri"/>
                <w:spacing w:val="-1"/>
                <w:sz w:val="22"/>
                <w:szCs w:val="22"/>
              </w:rPr>
              <w:t>u</w:t>
            </w:r>
            <w:r>
              <w:rPr>
                <w:rFonts w:ascii="Calibri" w:eastAsia="Calibri" w:hAnsi="Calibri" w:cs="Calibri"/>
                <w:sz w:val="22"/>
                <w:szCs w:val="22"/>
              </w:rPr>
              <w:t>l to a</w:t>
            </w:r>
            <w:r>
              <w:rPr>
                <w:rFonts w:ascii="Calibri" w:eastAsia="Calibri" w:hAnsi="Calibri" w:cs="Calibri"/>
                <w:spacing w:val="-3"/>
                <w:sz w:val="22"/>
                <w:szCs w:val="22"/>
              </w:rPr>
              <w:t>n</w:t>
            </w:r>
            <w:r>
              <w:rPr>
                <w:rFonts w:ascii="Calibri" w:eastAsia="Calibri" w:hAnsi="Calibri" w:cs="Calibri"/>
                <w:spacing w:val="1"/>
                <w:sz w:val="22"/>
                <w:szCs w:val="22"/>
              </w:rPr>
              <w:t>yo</w:t>
            </w:r>
            <w:r>
              <w:rPr>
                <w:rFonts w:ascii="Calibri" w:eastAsia="Calibri" w:hAnsi="Calibri" w:cs="Calibri"/>
                <w:spacing w:val="-3"/>
                <w:sz w:val="22"/>
                <w:szCs w:val="22"/>
              </w:rPr>
              <w:t>n</w:t>
            </w:r>
            <w:r>
              <w:rPr>
                <w:rFonts w:ascii="Calibri" w:eastAsia="Calibri" w:hAnsi="Calibri" w:cs="Calibri"/>
                <w:sz w:val="22"/>
                <w:szCs w:val="22"/>
              </w:rPr>
              <w:t>e s</w:t>
            </w:r>
            <w:r>
              <w:rPr>
                <w:rFonts w:ascii="Calibri" w:eastAsia="Calibri" w:hAnsi="Calibri" w:cs="Calibri"/>
                <w:spacing w:val="-2"/>
                <w:sz w:val="22"/>
                <w:szCs w:val="22"/>
              </w:rPr>
              <w:t>e</w:t>
            </w:r>
            <w:r>
              <w:rPr>
                <w:rFonts w:ascii="Calibri" w:eastAsia="Calibri" w:hAnsi="Calibri" w:cs="Calibri"/>
                <w:sz w:val="22"/>
                <w:szCs w:val="22"/>
              </w:rPr>
              <w:t>arc</w:t>
            </w:r>
            <w:r>
              <w:rPr>
                <w:rFonts w:ascii="Calibri" w:eastAsia="Calibri" w:hAnsi="Calibri" w:cs="Calibri"/>
                <w:spacing w:val="-1"/>
                <w:sz w:val="22"/>
                <w:szCs w:val="22"/>
              </w:rPr>
              <w:t>h</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o</w:t>
            </w:r>
            <w:r>
              <w:rPr>
                <w:rFonts w:ascii="Calibri" w:eastAsia="Calibri" w:hAnsi="Calibri" w:cs="Calibri"/>
                <w:sz w:val="22"/>
                <w:szCs w:val="22"/>
              </w:rPr>
              <w:t xml:space="preserve">n a </w:t>
            </w:r>
            <w:r>
              <w:rPr>
                <w:rFonts w:ascii="Calibri" w:eastAsia="Calibri" w:hAnsi="Calibri" w:cs="Calibri"/>
                <w:spacing w:val="-1"/>
                <w:sz w:val="22"/>
                <w:szCs w:val="22"/>
              </w:rPr>
              <w:t>d</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a</w:t>
            </w:r>
            <w:r>
              <w:rPr>
                <w:rFonts w:ascii="Calibri" w:eastAsia="Calibri" w:hAnsi="Calibri" w:cs="Calibri"/>
                <w:spacing w:val="-1"/>
                <w:sz w:val="22"/>
                <w:szCs w:val="22"/>
              </w:rPr>
              <w:t>b</w:t>
            </w:r>
            <w:r>
              <w:rPr>
                <w:rFonts w:ascii="Calibri" w:eastAsia="Calibri" w:hAnsi="Calibri" w:cs="Calibri"/>
                <w:sz w:val="22"/>
                <w:szCs w:val="22"/>
              </w:rPr>
              <w:t xml:space="preserve">ase to </w:t>
            </w:r>
            <w:r>
              <w:rPr>
                <w:rFonts w:ascii="Calibri" w:eastAsia="Calibri" w:hAnsi="Calibri" w:cs="Calibri"/>
                <w:spacing w:val="1"/>
                <w:sz w:val="22"/>
                <w:szCs w:val="22"/>
              </w:rPr>
              <w:t>v</w:t>
            </w:r>
            <w:r>
              <w:rPr>
                <w:rFonts w:ascii="Calibri" w:eastAsia="Calibri" w:hAnsi="Calibri" w:cs="Calibri"/>
                <w:spacing w:val="-2"/>
                <w:sz w:val="22"/>
                <w:szCs w:val="22"/>
              </w:rPr>
              <w:t>e</w:t>
            </w:r>
            <w:r>
              <w:rPr>
                <w:rFonts w:ascii="Calibri" w:eastAsia="Calibri" w:hAnsi="Calibri" w:cs="Calibri"/>
                <w:sz w:val="22"/>
                <w:szCs w:val="22"/>
              </w:rPr>
              <w:t>ri</w:t>
            </w:r>
            <w:r>
              <w:rPr>
                <w:rFonts w:ascii="Calibri" w:eastAsia="Calibri" w:hAnsi="Calibri" w:cs="Calibri"/>
                <w:spacing w:val="-1"/>
                <w:sz w:val="22"/>
                <w:szCs w:val="22"/>
              </w:rPr>
              <w:t>f</w:t>
            </w:r>
            <w:r>
              <w:rPr>
                <w:rFonts w:ascii="Calibri" w:eastAsia="Calibri" w:hAnsi="Calibri" w:cs="Calibri"/>
                <w:sz w:val="22"/>
                <w:szCs w:val="22"/>
              </w:rPr>
              <w:t xml:space="preserve">y that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is is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 a</w:t>
            </w:r>
            <w:r>
              <w:rPr>
                <w:rFonts w:ascii="Calibri" w:eastAsia="Calibri" w:hAnsi="Calibri" w:cs="Calibri"/>
                <w:spacing w:val="-1"/>
                <w:sz w:val="22"/>
                <w:szCs w:val="22"/>
              </w:rPr>
              <w:t>pp</w:t>
            </w:r>
            <w:r>
              <w:rPr>
                <w:rFonts w:ascii="Calibri" w:eastAsia="Calibri" w:hAnsi="Calibri" w:cs="Calibri"/>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ri</w:t>
            </w:r>
            <w:r>
              <w:rPr>
                <w:rFonts w:ascii="Calibri" w:eastAsia="Calibri" w:hAnsi="Calibri" w:cs="Calibri"/>
                <w:spacing w:val="-1"/>
                <w:sz w:val="22"/>
                <w:szCs w:val="22"/>
              </w:rPr>
              <w:t>a</w:t>
            </w:r>
            <w:r>
              <w:rPr>
                <w:rFonts w:ascii="Calibri" w:eastAsia="Calibri" w:hAnsi="Calibri" w:cs="Calibri"/>
                <w:sz w:val="22"/>
                <w:szCs w:val="22"/>
              </w:rPr>
              <w:t>te OS th</w:t>
            </w:r>
            <w:r>
              <w:rPr>
                <w:rFonts w:ascii="Calibri" w:eastAsia="Calibri" w:hAnsi="Calibri" w:cs="Calibri"/>
                <w:spacing w:val="-2"/>
                <w:sz w:val="22"/>
                <w:szCs w:val="22"/>
              </w:rPr>
              <w:t>e</w:t>
            </w:r>
            <w:r>
              <w:rPr>
                <w:rFonts w:ascii="Calibri" w:eastAsia="Calibri" w:hAnsi="Calibri" w:cs="Calibri"/>
                <w:sz w:val="22"/>
                <w:szCs w:val="22"/>
              </w:rPr>
              <w:t>y a</w:t>
            </w:r>
            <w:r>
              <w:rPr>
                <w:rFonts w:ascii="Calibri" w:eastAsia="Calibri" w:hAnsi="Calibri" w:cs="Calibri"/>
                <w:spacing w:val="-2"/>
                <w:sz w:val="22"/>
                <w:szCs w:val="22"/>
              </w:rPr>
              <w:t>r</w:t>
            </w:r>
            <w:r>
              <w:rPr>
                <w:rFonts w:ascii="Calibri" w:eastAsia="Calibri" w:hAnsi="Calibri" w:cs="Calibri"/>
                <w:sz w:val="22"/>
                <w:szCs w:val="22"/>
              </w:rPr>
              <w:t>e l</w:t>
            </w:r>
            <w:r>
              <w:rPr>
                <w:rFonts w:ascii="Calibri" w:eastAsia="Calibri" w:hAnsi="Calibri" w:cs="Calibri"/>
                <w:spacing w:val="-2"/>
                <w:sz w:val="22"/>
                <w:szCs w:val="22"/>
              </w:rPr>
              <w:t>o</w:t>
            </w:r>
            <w:r>
              <w:rPr>
                <w:rFonts w:ascii="Calibri" w:eastAsia="Calibri" w:hAnsi="Calibri" w:cs="Calibri"/>
                <w:spacing w:val="1"/>
                <w:sz w:val="22"/>
                <w:szCs w:val="22"/>
              </w:rPr>
              <w:t>o</w:t>
            </w:r>
            <w:r>
              <w:rPr>
                <w:rFonts w:ascii="Calibri" w:eastAsia="Calibri" w:hAnsi="Calibri" w:cs="Calibri"/>
                <w:sz w:val="22"/>
                <w:szCs w:val="22"/>
              </w:rPr>
              <w:t>ki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f</w:t>
            </w:r>
            <w:r>
              <w:rPr>
                <w:rFonts w:ascii="Calibri" w:eastAsia="Calibri" w:hAnsi="Calibri" w:cs="Calibri"/>
                <w:spacing w:val="1"/>
                <w:sz w:val="22"/>
                <w:szCs w:val="22"/>
              </w:rPr>
              <w:t>o</w:t>
            </w:r>
            <w:r>
              <w:rPr>
                <w:rFonts w:ascii="Calibri" w:eastAsia="Calibri" w:hAnsi="Calibri" w:cs="Calibri"/>
                <w:sz w:val="22"/>
                <w:szCs w:val="22"/>
              </w:rPr>
              <w:t>r.</w:t>
            </w:r>
          </w:p>
          <w:p w:rsidR="00B47AC4" w:rsidRPr="00734712" w:rsidRDefault="00B47AC4" w:rsidP="005763FD">
            <w:pPr>
              <w:ind w:right="191"/>
              <w:rPr>
                <w:rFonts w:ascii="Calibri" w:eastAsia="Calibri" w:hAnsi="Calibri" w:cs="Calibri"/>
                <w:sz w:val="22"/>
                <w:szCs w:val="22"/>
              </w:rPr>
            </w:pPr>
          </w:p>
        </w:tc>
      </w:tr>
      <w:tr w:rsidR="00B47AC4" w:rsidTr="00EA5EC6">
        <w:trPr>
          <w:trHeight w:hRule="exact" w:val="881"/>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Kn</w:t>
            </w:r>
            <w:r>
              <w:rPr>
                <w:rFonts w:ascii="Calibri" w:eastAsia="Calibri" w:hAnsi="Calibri" w:cs="Calibri"/>
                <w:spacing w:val="1"/>
                <w:position w:val="1"/>
                <w:sz w:val="22"/>
                <w:szCs w:val="22"/>
              </w:rPr>
              <w:t>o</w:t>
            </w:r>
            <w:r>
              <w:rPr>
                <w:rFonts w:ascii="Calibri" w:eastAsia="Calibri" w:hAnsi="Calibri" w:cs="Calibri"/>
                <w:position w:val="1"/>
                <w:sz w:val="22"/>
                <w:szCs w:val="22"/>
              </w:rPr>
              <w:t>w</w:t>
            </w:r>
            <w:r>
              <w:rPr>
                <w:rFonts w:ascii="Calibri" w:eastAsia="Calibri" w:hAnsi="Calibri" w:cs="Calibri"/>
                <w:spacing w:val="-2"/>
                <w:position w:val="1"/>
                <w:sz w:val="22"/>
                <w:szCs w:val="22"/>
              </w:rPr>
              <w:t>l</w:t>
            </w:r>
            <w:r>
              <w:rPr>
                <w:rFonts w:ascii="Calibri" w:eastAsia="Calibri" w:hAnsi="Calibri" w:cs="Calibri"/>
                <w:position w:val="1"/>
                <w:sz w:val="22"/>
                <w:szCs w:val="22"/>
              </w:rPr>
              <w:t>ed</w:t>
            </w:r>
            <w:r>
              <w:rPr>
                <w:rFonts w:ascii="Calibri" w:eastAsia="Calibri" w:hAnsi="Calibri" w:cs="Calibri"/>
                <w:spacing w:val="-1"/>
                <w:position w:val="1"/>
                <w:sz w:val="22"/>
                <w:szCs w:val="22"/>
              </w:rPr>
              <w:t>g</w:t>
            </w:r>
            <w:r>
              <w:rPr>
                <w:rFonts w:ascii="Calibri" w:eastAsia="Calibri" w:hAnsi="Calibri" w:cs="Calibri"/>
                <w:position w:val="1"/>
                <w:sz w:val="22"/>
                <w:szCs w:val="22"/>
              </w:rPr>
              <w:t>e a</w:t>
            </w:r>
            <w:r>
              <w:rPr>
                <w:rFonts w:ascii="Calibri" w:eastAsia="Calibri" w:hAnsi="Calibri" w:cs="Calibri"/>
                <w:spacing w:val="-1"/>
                <w:position w:val="1"/>
                <w:sz w:val="22"/>
                <w:szCs w:val="22"/>
              </w:rPr>
              <w:t>n</w:t>
            </w:r>
            <w:r>
              <w:rPr>
                <w:rFonts w:ascii="Calibri" w:eastAsia="Calibri" w:hAnsi="Calibri" w:cs="Calibri"/>
                <w:position w:val="1"/>
                <w:sz w:val="22"/>
                <w:szCs w:val="22"/>
              </w:rPr>
              <w:t>d</w:t>
            </w:r>
          </w:p>
          <w:p w:rsidR="00B47AC4" w:rsidRDefault="00B47AC4" w:rsidP="005763FD">
            <w:pPr>
              <w:ind w:left="103"/>
              <w:rPr>
                <w:rFonts w:ascii="Calibri" w:eastAsia="Calibri" w:hAnsi="Calibri" w:cs="Calibri"/>
                <w:sz w:val="22"/>
                <w:szCs w:val="22"/>
              </w:rPr>
            </w:pPr>
            <w:r>
              <w:rPr>
                <w:rFonts w:ascii="Calibri" w:eastAsia="Calibri" w:hAnsi="Calibri" w:cs="Calibri"/>
                <w:sz w:val="22"/>
                <w:szCs w:val="22"/>
              </w:rPr>
              <w:t>U</w:t>
            </w:r>
            <w:r>
              <w:rPr>
                <w:rFonts w:ascii="Calibri" w:eastAsia="Calibri" w:hAnsi="Calibri" w:cs="Calibri"/>
                <w:spacing w:val="-1"/>
                <w:sz w:val="22"/>
                <w:szCs w:val="22"/>
              </w:rPr>
              <w:t>nd</w:t>
            </w:r>
            <w:r>
              <w:rPr>
                <w:rFonts w:ascii="Calibri" w:eastAsia="Calibri" w:hAnsi="Calibri" w:cs="Calibri"/>
                <w:sz w:val="22"/>
                <w:szCs w:val="22"/>
              </w:rPr>
              <w:t>ers</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position w:val="1"/>
                <w:sz w:val="22"/>
                <w:szCs w:val="22"/>
              </w:rPr>
              <w:t>Kn</w:t>
            </w:r>
            <w:r>
              <w:rPr>
                <w:rFonts w:ascii="Calibri" w:eastAsia="Calibri" w:hAnsi="Calibri" w:cs="Calibri"/>
                <w:spacing w:val="1"/>
                <w:position w:val="1"/>
                <w:sz w:val="22"/>
                <w:szCs w:val="22"/>
              </w:rPr>
              <w:t>o</w:t>
            </w:r>
            <w:r>
              <w:rPr>
                <w:rFonts w:ascii="Calibri" w:eastAsia="Calibri" w:hAnsi="Calibri" w:cs="Calibri"/>
                <w:position w:val="1"/>
                <w:sz w:val="22"/>
                <w:szCs w:val="22"/>
              </w:rPr>
              <w:t>w</w:t>
            </w:r>
            <w:r>
              <w:rPr>
                <w:rFonts w:ascii="Calibri" w:eastAsia="Calibri" w:hAnsi="Calibri" w:cs="Calibri"/>
                <w:spacing w:val="-2"/>
                <w:position w:val="1"/>
                <w:sz w:val="22"/>
                <w:szCs w:val="22"/>
              </w:rPr>
              <w:t>l</w:t>
            </w:r>
            <w:r>
              <w:rPr>
                <w:rFonts w:ascii="Calibri" w:eastAsia="Calibri" w:hAnsi="Calibri" w:cs="Calibri"/>
                <w:position w:val="1"/>
                <w:sz w:val="22"/>
                <w:szCs w:val="22"/>
              </w:rPr>
              <w:t>ed</w:t>
            </w:r>
            <w:r>
              <w:rPr>
                <w:rFonts w:ascii="Calibri" w:eastAsia="Calibri" w:hAnsi="Calibri" w:cs="Calibri"/>
                <w:spacing w:val="-1"/>
                <w:position w:val="1"/>
                <w:sz w:val="22"/>
                <w:szCs w:val="22"/>
              </w:rPr>
              <w:t>g</w:t>
            </w:r>
            <w:r>
              <w:rPr>
                <w:rFonts w:ascii="Calibri" w:eastAsia="Calibri" w:hAnsi="Calibri" w:cs="Calibri"/>
                <w:position w:val="1"/>
                <w:sz w:val="22"/>
                <w:szCs w:val="22"/>
              </w:rPr>
              <w:t>e a</w:t>
            </w:r>
            <w:r>
              <w:rPr>
                <w:rFonts w:ascii="Calibri" w:eastAsia="Calibri" w:hAnsi="Calibri" w:cs="Calibri"/>
                <w:spacing w:val="-1"/>
                <w:position w:val="1"/>
                <w:sz w:val="22"/>
                <w:szCs w:val="22"/>
              </w:rPr>
              <w:t>n</w:t>
            </w:r>
            <w:r>
              <w:rPr>
                <w:rFonts w:ascii="Calibri" w:eastAsia="Calibri" w:hAnsi="Calibri" w:cs="Calibri"/>
                <w:position w:val="1"/>
                <w:sz w:val="22"/>
                <w:szCs w:val="22"/>
              </w:rPr>
              <w:t>d Un</w:t>
            </w:r>
            <w:r>
              <w:rPr>
                <w:rFonts w:ascii="Calibri" w:eastAsia="Calibri" w:hAnsi="Calibri" w:cs="Calibri"/>
                <w:spacing w:val="-1"/>
                <w:position w:val="1"/>
                <w:sz w:val="22"/>
                <w:szCs w:val="22"/>
              </w:rPr>
              <w:t>d</w:t>
            </w:r>
            <w:r>
              <w:rPr>
                <w:rFonts w:ascii="Calibri" w:eastAsia="Calibri" w:hAnsi="Calibri" w:cs="Calibri"/>
                <w:position w:val="1"/>
                <w:sz w:val="22"/>
                <w:szCs w:val="22"/>
              </w:rPr>
              <w:t>er</w:t>
            </w:r>
            <w:r>
              <w:rPr>
                <w:rFonts w:ascii="Calibri" w:eastAsia="Calibri" w:hAnsi="Calibri" w:cs="Calibri"/>
                <w:spacing w:val="-2"/>
                <w:position w:val="1"/>
                <w:sz w:val="22"/>
                <w:szCs w:val="22"/>
              </w:rPr>
              <w:t>s</w:t>
            </w:r>
            <w:r>
              <w:rPr>
                <w:rFonts w:ascii="Calibri" w:eastAsia="Calibri" w:hAnsi="Calibri" w:cs="Calibri"/>
                <w:position w:val="1"/>
                <w:sz w:val="22"/>
                <w:szCs w:val="22"/>
              </w:rPr>
              <w:t>ta</w:t>
            </w:r>
            <w:r>
              <w:rPr>
                <w:rFonts w:ascii="Calibri" w:eastAsia="Calibri" w:hAnsi="Calibri" w:cs="Calibri"/>
                <w:spacing w:val="-3"/>
                <w:position w:val="1"/>
                <w:sz w:val="22"/>
                <w:szCs w:val="22"/>
              </w:rPr>
              <w:t>n</w:t>
            </w:r>
            <w:r>
              <w:rPr>
                <w:rFonts w:ascii="Calibri" w:eastAsia="Calibri" w:hAnsi="Calibri" w:cs="Calibri"/>
                <w:spacing w:val="-1"/>
                <w:position w:val="1"/>
                <w:sz w:val="22"/>
                <w:szCs w:val="22"/>
              </w:rPr>
              <w:t>d</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 are sta</w:t>
            </w:r>
            <w:r>
              <w:rPr>
                <w:rFonts w:ascii="Calibri" w:eastAsia="Calibri" w:hAnsi="Calibri" w:cs="Calibri"/>
                <w:spacing w:val="-2"/>
                <w:position w:val="1"/>
                <w:sz w:val="22"/>
                <w:szCs w:val="22"/>
              </w:rPr>
              <w:t>te</w:t>
            </w:r>
            <w:r>
              <w:rPr>
                <w:rFonts w:ascii="Calibri" w:eastAsia="Calibri" w:hAnsi="Calibri" w:cs="Calibri"/>
                <w:spacing w:val="1"/>
                <w:position w:val="1"/>
                <w:sz w:val="22"/>
                <w:szCs w:val="22"/>
              </w:rPr>
              <w:t>m</w:t>
            </w:r>
            <w:r>
              <w:rPr>
                <w:rFonts w:ascii="Calibri" w:eastAsia="Calibri" w:hAnsi="Calibri" w:cs="Calibri"/>
                <w:position w:val="1"/>
                <w:sz w:val="22"/>
                <w:szCs w:val="22"/>
              </w:rPr>
              <w:t>ents which 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
                <w:position w:val="1"/>
                <w:sz w:val="22"/>
                <w:szCs w:val="22"/>
              </w:rPr>
              <w:t>t</w:t>
            </w:r>
            <w:r>
              <w:rPr>
                <w:rFonts w:ascii="Calibri" w:eastAsia="Calibri" w:hAnsi="Calibri" w:cs="Calibri"/>
                <w:spacing w:val="-3"/>
                <w:position w:val="1"/>
                <w:sz w:val="22"/>
                <w:szCs w:val="22"/>
              </w:rPr>
              <w:t>h</w:t>
            </w:r>
            <w:r>
              <w:rPr>
                <w:rFonts w:ascii="Calibri" w:eastAsia="Calibri" w:hAnsi="Calibri" w:cs="Calibri"/>
                <w:position w:val="1"/>
                <w:sz w:val="22"/>
                <w:szCs w:val="22"/>
              </w:rPr>
              <w:t>er sp</w:t>
            </w:r>
            <w:r>
              <w:rPr>
                <w:rFonts w:ascii="Calibri" w:eastAsia="Calibri" w:hAnsi="Calibri" w:cs="Calibri"/>
                <w:spacing w:val="-3"/>
                <w:position w:val="1"/>
                <w:sz w:val="22"/>
                <w:szCs w:val="22"/>
              </w:rPr>
              <w:t>e</w:t>
            </w:r>
            <w:r>
              <w:rPr>
                <w:rFonts w:ascii="Calibri" w:eastAsia="Calibri" w:hAnsi="Calibri" w:cs="Calibri"/>
                <w:position w:val="1"/>
                <w:sz w:val="22"/>
                <w:szCs w:val="22"/>
              </w:rPr>
              <w:t>cify the</w:t>
            </w:r>
            <w:r w:rsidR="00351B9B">
              <w:rPr>
                <w:rFonts w:ascii="Calibri" w:eastAsia="Calibri" w:hAnsi="Calibri" w:cs="Calibri"/>
                <w:position w:val="1"/>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ch</w:t>
            </w:r>
            <w:r>
              <w:rPr>
                <w:rFonts w:ascii="Calibri" w:eastAsia="Calibri" w:hAnsi="Calibri" w:cs="Calibri"/>
                <w:spacing w:val="-1"/>
                <w:sz w:val="22"/>
                <w:szCs w:val="22"/>
              </w:rPr>
              <w:t>n</w:t>
            </w:r>
            <w:r>
              <w:rPr>
                <w:rFonts w:ascii="Calibri" w:eastAsia="Calibri" w:hAnsi="Calibri" w:cs="Calibri"/>
                <w:sz w:val="22"/>
                <w:szCs w:val="22"/>
              </w:rPr>
              <w:t xml:space="preserve">ical, </w:t>
            </w:r>
            <w:r w:rsidR="001960DA">
              <w:rPr>
                <w:rFonts w:ascii="Calibri" w:eastAsia="Calibri" w:hAnsi="Calibri" w:cs="Calibri"/>
                <w:sz w:val="22"/>
                <w:szCs w:val="22"/>
              </w:rPr>
              <w:t>ge</w:t>
            </w:r>
            <w:r w:rsidR="001960DA">
              <w:rPr>
                <w:rFonts w:ascii="Calibri" w:eastAsia="Calibri" w:hAnsi="Calibri" w:cs="Calibri"/>
                <w:spacing w:val="-3"/>
                <w:sz w:val="22"/>
                <w:szCs w:val="22"/>
              </w:rPr>
              <w:t>n</w:t>
            </w:r>
            <w:r w:rsidR="001960DA">
              <w:rPr>
                <w:rFonts w:ascii="Calibri" w:eastAsia="Calibri" w:hAnsi="Calibri" w:cs="Calibri"/>
                <w:sz w:val="22"/>
                <w:szCs w:val="22"/>
              </w:rPr>
              <w:t>eric, professional</w:t>
            </w:r>
            <w:r>
              <w:rPr>
                <w:rFonts w:ascii="Calibri" w:eastAsia="Calibri" w:hAnsi="Calibri" w:cs="Calibri"/>
                <w:sz w:val="22"/>
                <w:szCs w:val="22"/>
              </w:rPr>
              <w:t xml:space="preserve"> 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z</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al s</w:t>
            </w:r>
            <w:r>
              <w:rPr>
                <w:rFonts w:ascii="Calibri" w:eastAsia="Calibri" w:hAnsi="Calibri" w:cs="Calibri"/>
                <w:spacing w:val="-3"/>
                <w:sz w:val="22"/>
                <w:szCs w:val="22"/>
              </w:rPr>
              <w:t>p</w:t>
            </w:r>
            <w:r>
              <w:rPr>
                <w:rFonts w:ascii="Calibri" w:eastAsia="Calibri" w:hAnsi="Calibri" w:cs="Calibri"/>
                <w:spacing w:val="-2"/>
                <w:sz w:val="22"/>
                <w:szCs w:val="22"/>
              </w:rPr>
              <w:t>e</w:t>
            </w:r>
            <w:r>
              <w:rPr>
                <w:rFonts w:ascii="Calibri" w:eastAsia="Calibri" w:hAnsi="Calibri" w:cs="Calibri"/>
                <w:sz w:val="22"/>
                <w:szCs w:val="22"/>
              </w:rPr>
              <w:t>cific k</w:t>
            </w:r>
            <w:r>
              <w:rPr>
                <w:rFonts w:ascii="Calibri" w:eastAsia="Calibri" w:hAnsi="Calibri" w:cs="Calibri"/>
                <w:spacing w:val="-3"/>
                <w:sz w:val="22"/>
                <w:szCs w:val="22"/>
              </w:rPr>
              <w:t>n</w:t>
            </w:r>
            <w:r>
              <w:rPr>
                <w:rFonts w:ascii="Calibri" w:eastAsia="Calibri" w:hAnsi="Calibri" w:cs="Calibri"/>
                <w:spacing w:val="1"/>
                <w:sz w:val="22"/>
                <w:szCs w:val="22"/>
              </w:rPr>
              <w:t>o</w:t>
            </w:r>
            <w:r>
              <w:rPr>
                <w:rFonts w:ascii="Calibri" w:eastAsia="Calibri" w:hAnsi="Calibri" w:cs="Calibri"/>
                <w:sz w:val="22"/>
                <w:szCs w:val="22"/>
              </w:rPr>
              <w:t>wled</w:t>
            </w:r>
            <w:r>
              <w:rPr>
                <w:rFonts w:ascii="Calibri" w:eastAsia="Calibri" w:hAnsi="Calibri" w:cs="Calibri"/>
                <w:spacing w:val="-1"/>
                <w:sz w:val="22"/>
                <w:szCs w:val="22"/>
              </w:rPr>
              <w:t>g</w:t>
            </w:r>
            <w:r>
              <w:rPr>
                <w:rFonts w:ascii="Calibri" w:eastAsia="Calibri" w:hAnsi="Calibri" w:cs="Calibri"/>
                <w:sz w:val="22"/>
                <w:szCs w:val="22"/>
              </w:rPr>
              <w:t>e that an i</w:t>
            </w:r>
            <w:r>
              <w:rPr>
                <w:rFonts w:ascii="Calibri" w:eastAsia="Calibri" w:hAnsi="Calibri" w:cs="Calibri"/>
                <w:spacing w:val="-1"/>
                <w:sz w:val="22"/>
                <w:szCs w:val="22"/>
              </w:rPr>
              <w:t>nd</w:t>
            </w:r>
            <w:r>
              <w:rPr>
                <w:rFonts w:ascii="Calibri" w:eastAsia="Calibri" w:hAnsi="Calibri" w:cs="Calibri"/>
                <w:sz w:val="22"/>
                <w:szCs w:val="22"/>
              </w:rPr>
              <w:t>ivid</w:t>
            </w:r>
            <w:r>
              <w:rPr>
                <w:rFonts w:ascii="Calibri" w:eastAsia="Calibri" w:hAnsi="Calibri" w:cs="Calibri"/>
                <w:spacing w:val="-1"/>
                <w:sz w:val="22"/>
                <w:szCs w:val="22"/>
              </w:rPr>
              <w:t>u</w:t>
            </w:r>
            <w:r>
              <w:rPr>
                <w:rFonts w:ascii="Calibri" w:eastAsia="Calibri" w:hAnsi="Calibri" w:cs="Calibri"/>
                <w:sz w:val="22"/>
                <w:szCs w:val="22"/>
              </w:rPr>
              <w:t xml:space="preserve">al </w:t>
            </w:r>
            <w:r>
              <w:rPr>
                <w:rFonts w:ascii="Calibri" w:eastAsia="Calibri" w:hAnsi="Calibri" w:cs="Calibri"/>
                <w:spacing w:val="-1"/>
                <w:sz w:val="22"/>
                <w:szCs w:val="22"/>
              </w:rPr>
              <w:t>n</w:t>
            </w:r>
            <w:r>
              <w:rPr>
                <w:rFonts w:ascii="Calibri" w:eastAsia="Calibri" w:hAnsi="Calibri" w:cs="Calibri"/>
                <w:spacing w:val="-2"/>
                <w:sz w:val="22"/>
                <w:szCs w:val="22"/>
              </w:rPr>
              <w:t>e</w:t>
            </w:r>
            <w:r>
              <w:rPr>
                <w:rFonts w:ascii="Calibri" w:eastAsia="Calibri" w:hAnsi="Calibri" w:cs="Calibri"/>
                <w:sz w:val="22"/>
                <w:szCs w:val="22"/>
              </w:rPr>
              <w:t xml:space="preserve">eds in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d</w:t>
            </w:r>
            <w:r>
              <w:rPr>
                <w:rFonts w:ascii="Calibri" w:eastAsia="Calibri" w:hAnsi="Calibri" w:cs="Calibri"/>
                <w:sz w:val="22"/>
                <w:szCs w:val="22"/>
              </w:rPr>
              <w:t xml:space="preserve">er </w:t>
            </w:r>
            <w:r w:rsidR="001960DA">
              <w:rPr>
                <w:rFonts w:ascii="Calibri" w:eastAsia="Calibri" w:hAnsi="Calibri" w:cs="Calibri"/>
                <w:sz w:val="22"/>
                <w:szCs w:val="22"/>
              </w:rPr>
              <w:t>to conform</w:t>
            </w:r>
            <w:r>
              <w:rPr>
                <w:rFonts w:ascii="Calibri" w:eastAsia="Calibri" w:hAnsi="Calibri" w:cs="Calibri"/>
                <w:sz w:val="22"/>
                <w:szCs w:val="22"/>
              </w:rPr>
              <w:t xml:space="preserve"> to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 r</w:t>
            </w:r>
            <w:r>
              <w:rPr>
                <w:rFonts w:ascii="Calibri" w:eastAsia="Calibri" w:hAnsi="Calibri" w:cs="Calibri"/>
                <w:spacing w:val="-2"/>
                <w:sz w:val="22"/>
                <w:szCs w:val="22"/>
              </w:rPr>
              <w:t>e</w:t>
            </w:r>
            <w:r>
              <w:rPr>
                <w:rFonts w:ascii="Calibri" w:eastAsia="Calibri" w:hAnsi="Calibri" w:cs="Calibri"/>
                <w:spacing w:val="-1"/>
                <w:sz w:val="22"/>
                <w:szCs w:val="22"/>
              </w:rPr>
              <w:t>qu</w:t>
            </w:r>
            <w:r>
              <w:rPr>
                <w:rFonts w:ascii="Calibri" w:eastAsia="Calibri" w:hAnsi="Calibri" w:cs="Calibri"/>
                <w:sz w:val="22"/>
                <w:szCs w:val="22"/>
              </w:rPr>
              <w:t>ired s</w:t>
            </w:r>
            <w:r>
              <w:rPr>
                <w:rFonts w:ascii="Calibri" w:eastAsia="Calibri" w:hAnsi="Calibri" w:cs="Calibri"/>
                <w:spacing w:val="1"/>
                <w:sz w:val="22"/>
                <w:szCs w:val="22"/>
              </w:rPr>
              <w:t>t</w:t>
            </w:r>
            <w:r>
              <w:rPr>
                <w:rFonts w:ascii="Calibri" w:eastAsia="Calibri" w:hAnsi="Calibri" w:cs="Calibri"/>
                <w:sz w:val="22"/>
                <w:szCs w:val="22"/>
              </w:rPr>
              <w:t>a</w:t>
            </w:r>
            <w:r>
              <w:rPr>
                <w:rFonts w:ascii="Calibri" w:eastAsia="Calibri" w:hAnsi="Calibri" w:cs="Calibri"/>
                <w:spacing w:val="-1"/>
                <w:sz w:val="22"/>
                <w:szCs w:val="22"/>
              </w:rPr>
              <w:t>nd</w:t>
            </w:r>
            <w:r>
              <w:rPr>
                <w:rFonts w:ascii="Calibri" w:eastAsia="Calibri" w:hAnsi="Calibri" w:cs="Calibri"/>
                <w:sz w:val="22"/>
                <w:szCs w:val="22"/>
              </w:rPr>
              <w:t>ar</w:t>
            </w:r>
            <w:r>
              <w:rPr>
                <w:rFonts w:ascii="Calibri" w:eastAsia="Calibri" w:hAnsi="Calibri" w:cs="Calibri"/>
                <w:spacing w:val="-1"/>
                <w:sz w:val="22"/>
                <w:szCs w:val="22"/>
              </w:rPr>
              <w:t>d</w:t>
            </w:r>
            <w:r>
              <w:rPr>
                <w:rFonts w:ascii="Calibri" w:eastAsia="Calibri" w:hAnsi="Calibri" w:cs="Calibri"/>
                <w:sz w:val="22"/>
                <w:szCs w:val="22"/>
              </w:rPr>
              <w:t>.</w:t>
            </w:r>
          </w:p>
        </w:tc>
      </w:tr>
      <w:tr w:rsidR="00B47AC4" w:rsidTr="00EA5EC6">
        <w:trPr>
          <w:trHeight w:hRule="exact" w:val="826"/>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Or</w:t>
            </w:r>
            <w:r>
              <w:rPr>
                <w:rFonts w:ascii="Calibri" w:eastAsia="Calibri" w:hAnsi="Calibri" w:cs="Calibri"/>
                <w:spacing w:val="-1"/>
                <w:position w:val="1"/>
                <w:sz w:val="22"/>
                <w:szCs w:val="22"/>
              </w:rPr>
              <w:t>g</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z</w:t>
            </w:r>
            <w:r>
              <w:rPr>
                <w:rFonts w:ascii="Calibri" w:eastAsia="Calibri" w:hAnsi="Calibri" w:cs="Calibri"/>
                <w:position w:val="1"/>
                <w:sz w:val="22"/>
                <w:szCs w:val="22"/>
              </w:rPr>
              <w:t>ati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al </w:t>
            </w: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xt</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position w:val="1"/>
                <w:sz w:val="22"/>
                <w:szCs w:val="22"/>
              </w:rPr>
              <w:t>Or</w:t>
            </w:r>
            <w:r>
              <w:rPr>
                <w:rFonts w:ascii="Calibri" w:eastAsia="Calibri" w:hAnsi="Calibri" w:cs="Calibri"/>
                <w:spacing w:val="-1"/>
                <w:position w:val="1"/>
                <w:sz w:val="22"/>
                <w:szCs w:val="22"/>
              </w:rPr>
              <w:t>g</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z</w:t>
            </w:r>
            <w:r>
              <w:rPr>
                <w:rFonts w:ascii="Calibri" w:eastAsia="Calibri" w:hAnsi="Calibri" w:cs="Calibri"/>
                <w:position w:val="1"/>
                <w:sz w:val="22"/>
                <w:szCs w:val="22"/>
              </w:rPr>
              <w:t>ati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al </w:t>
            </w: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spacing w:val="1"/>
                <w:position w:val="1"/>
                <w:sz w:val="22"/>
                <w:szCs w:val="22"/>
              </w:rPr>
              <w:t>t</w:t>
            </w:r>
            <w:r>
              <w:rPr>
                <w:rFonts w:ascii="Calibri" w:eastAsia="Calibri" w:hAnsi="Calibri" w:cs="Calibri"/>
                <w:spacing w:val="-2"/>
                <w:position w:val="1"/>
                <w:sz w:val="22"/>
                <w:szCs w:val="22"/>
              </w:rPr>
              <w:t>e</w:t>
            </w:r>
            <w:r>
              <w:rPr>
                <w:rFonts w:ascii="Calibri" w:eastAsia="Calibri" w:hAnsi="Calibri" w:cs="Calibri"/>
                <w:position w:val="1"/>
                <w:sz w:val="22"/>
                <w:szCs w:val="22"/>
              </w:rPr>
              <w:t>xt inc</w:t>
            </w:r>
            <w:r>
              <w:rPr>
                <w:rFonts w:ascii="Calibri" w:eastAsia="Calibri" w:hAnsi="Calibri" w:cs="Calibri"/>
                <w:spacing w:val="-3"/>
                <w:position w:val="1"/>
                <w:sz w:val="22"/>
                <w:szCs w:val="22"/>
              </w:rPr>
              <w:t>l</w:t>
            </w:r>
            <w:r>
              <w:rPr>
                <w:rFonts w:ascii="Calibri" w:eastAsia="Calibri" w:hAnsi="Calibri" w:cs="Calibri"/>
                <w:spacing w:val="-1"/>
                <w:position w:val="1"/>
                <w:sz w:val="22"/>
                <w:szCs w:val="22"/>
              </w:rPr>
              <w:t>ud</w:t>
            </w:r>
            <w:r>
              <w:rPr>
                <w:rFonts w:ascii="Calibri" w:eastAsia="Calibri" w:hAnsi="Calibri" w:cs="Calibri"/>
                <w:position w:val="1"/>
                <w:sz w:val="22"/>
                <w:szCs w:val="22"/>
              </w:rPr>
              <w:t xml:space="preserve">es the way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 xml:space="preserve">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
                <w:position w:val="1"/>
                <w:sz w:val="22"/>
                <w:szCs w:val="22"/>
              </w:rPr>
              <w:t>g</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z</w:t>
            </w:r>
            <w:r>
              <w:rPr>
                <w:rFonts w:ascii="Calibri" w:eastAsia="Calibri" w:hAnsi="Calibri" w:cs="Calibri"/>
                <w:position w:val="1"/>
                <w:sz w:val="22"/>
                <w:szCs w:val="22"/>
              </w:rPr>
              <w:t>a</w:t>
            </w:r>
            <w:r>
              <w:rPr>
                <w:rFonts w:ascii="Calibri" w:eastAsia="Calibri" w:hAnsi="Calibri" w:cs="Calibri"/>
                <w:spacing w:val="-2"/>
                <w:position w:val="1"/>
                <w:sz w:val="22"/>
                <w:szCs w:val="22"/>
              </w:rPr>
              <w:t>t</w:t>
            </w:r>
            <w:r>
              <w:rPr>
                <w:rFonts w:ascii="Calibri" w:eastAsia="Calibri" w:hAnsi="Calibri" w:cs="Calibri"/>
                <w:position w:val="1"/>
                <w:sz w:val="22"/>
                <w:szCs w:val="22"/>
              </w:rPr>
              <w:t>i</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n is </w:t>
            </w:r>
            <w:r>
              <w:rPr>
                <w:rFonts w:ascii="Calibri" w:eastAsia="Calibri" w:hAnsi="Calibri" w:cs="Calibri"/>
                <w:spacing w:val="-2"/>
                <w:position w:val="1"/>
                <w:sz w:val="22"/>
                <w:szCs w:val="22"/>
              </w:rPr>
              <w:t>s</w:t>
            </w:r>
            <w:r>
              <w:rPr>
                <w:rFonts w:ascii="Calibri" w:eastAsia="Calibri" w:hAnsi="Calibri" w:cs="Calibri"/>
                <w:position w:val="1"/>
                <w:sz w:val="22"/>
                <w:szCs w:val="22"/>
              </w:rPr>
              <w:t>tructu</w:t>
            </w:r>
            <w:r>
              <w:rPr>
                <w:rFonts w:ascii="Calibri" w:eastAsia="Calibri" w:hAnsi="Calibri" w:cs="Calibri"/>
                <w:spacing w:val="-1"/>
                <w:position w:val="1"/>
                <w:sz w:val="22"/>
                <w:szCs w:val="22"/>
              </w:rPr>
              <w:t>r</w:t>
            </w:r>
            <w:r>
              <w:rPr>
                <w:rFonts w:ascii="Calibri" w:eastAsia="Calibri" w:hAnsi="Calibri" w:cs="Calibri"/>
                <w:position w:val="1"/>
                <w:sz w:val="22"/>
                <w:szCs w:val="22"/>
              </w:rPr>
              <w:t>ed</w:t>
            </w:r>
            <w:r w:rsidR="0000083A">
              <w:rPr>
                <w:rFonts w:ascii="Calibri" w:eastAsia="Calibri" w:hAnsi="Calibri" w:cs="Calibri"/>
                <w:position w:val="1"/>
                <w:sz w:val="22"/>
                <w:szCs w:val="22"/>
              </w:rPr>
              <w:t xml:space="preserve"> </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d h</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w </w:t>
            </w:r>
            <w:r>
              <w:rPr>
                <w:rFonts w:ascii="Calibri" w:eastAsia="Calibri" w:hAnsi="Calibri" w:cs="Calibri"/>
                <w:spacing w:val="-3"/>
                <w:position w:val="1"/>
                <w:sz w:val="22"/>
                <w:szCs w:val="22"/>
              </w:rPr>
              <w:t>i</w:t>
            </w:r>
            <w:r>
              <w:rPr>
                <w:rFonts w:ascii="Calibri" w:eastAsia="Calibri" w:hAnsi="Calibri" w:cs="Calibri"/>
                <w:position w:val="1"/>
                <w:sz w:val="22"/>
                <w:szCs w:val="22"/>
              </w:rPr>
              <w:t>t</w:t>
            </w:r>
            <w:r>
              <w:rPr>
                <w:rFonts w:ascii="Calibri" w:eastAsia="Calibri" w:hAnsi="Calibri" w:cs="Calibri"/>
                <w:spacing w:val="1"/>
                <w:position w:val="1"/>
                <w:sz w:val="22"/>
                <w:szCs w:val="22"/>
              </w:rPr>
              <w:t xml:space="preserve"> o</w:t>
            </w:r>
            <w:r>
              <w:rPr>
                <w:rFonts w:ascii="Calibri" w:eastAsia="Calibri" w:hAnsi="Calibri" w:cs="Calibri"/>
                <w:spacing w:val="-3"/>
                <w:position w:val="1"/>
                <w:sz w:val="22"/>
                <w:szCs w:val="22"/>
              </w:rPr>
              <w:t>p</w:t>
            </w:r>
            <w:r>
              <w:rPr>
                <w:rFonts w:ascii="Calibri" w:eastAsia="Calibri" w:hAnsi="Calibri" w:cs="Calibri"/>
                <w:position w:val="1"/>
                <w:sz w:val="22"/>
                <w:szCs w:val="22"/>
              </w:rPr>
              <w:t>erat</w:t>
            </w:r>
            <w:r>
              <w:rPr>
                <w:rFonts w:ascii="Calibri" w:eastAsia="Calibri" w:hAnsi="Calibri" w:cs="Calibri"/>
                <w:spacing w:val="-1"/>
                <w:position w:val="1"/>
                <w:sz w:val="22"/>
                <w:szCs w:val="22"/>
              </w:rPr>
              <w:t>e</w:t>
            </w:r>
            <w:r>
              <w:rPr>
                <w:rFonts w:ascii="Calibri" w:eastAsia="Calibri" w:hAnsi="Calibri" w:cs="Calibri"/>
                <w:position w:val="1"/>
                <w:sz w:val="22"/>
                <w:szCs w:val="22"/>
              </w:rPr>
              <w:t>s, incl</w:t>
            </w:r>
            <w:r>
              <w:rPr>
                <w:rFonts w:ascii="Calibri" w:eastAsia="Calibri" w:hAnsi="Calibri" w:cs="Calibri"/>
                <w:spacing w:val="-1"/>
                <w:position w:val="1"/>
                <w:sz w:val="22"/>
                <w:szCs w:val="22"/>
              </w:rPr>
              <w:t>u</w:t>
            </w:r>
            <w:r>
              <w:rPr>
                <w:rFonts w:ascii="Calibri" w:eastAsia="Calibri" w:hAnsi="Calibri" w:cs="Calibri"/>
                <w:spacing w:val="-3"/>
                <w:position w:val="1"/>
                <w:sz w:val="22"/>
                <w:szCs w:val="22"/>
              </w:rPr>
              <w:t>d</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g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 e</w:t>
            </w:r>
            <w:r>
              <w:rPr>
                <w:rFonts w:ascii="Calibri" w:eastAsia="Calibri" w:hAnsi="Calibri" w:cs="Calibri"/>
                <w:spacing w:val="-1"/>
                <w:position w:val="1"/>
                <w:sz w:val="22"/>
                <w:szCs w:val="22"/>
              </w:rPr>
              <w:t>x</w:t>
            </w: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t </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f </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w:t>
            </w:r>
            <w:r>
              <w:rPr>
                <w:rFonts w:ascii="Calibri" w:eastAsia="Calibri" w:hAnsi="Calibri" w:cs="Calibri"/>
                <w:position w:val="1"/>
                <w:sz w:val="22"/>
                <w:szCs w:val="22"/>
              </w:rPr>
              <w:t>er</w:t>
            </w:r>
            <w:r>
              <w:rPr>
                <w:rFonts w:ascii="Calibri" w:eastAsia="Calibri" w:hAnsi="Calibri" w:cs="Calibri"/>
                <w:spacing w:val="-2"/>
                <w:position w:val="1"/>
                <w:sz w:val="22"/>
                <w:szCs w:val="22"/>
              </w:rPr>
              <w:t>a</w:t>
            </w:r>
            <w:r>
              <w:rPr>
                <w:rFonts w:ascii="Calibri" w:eastAsia="Calibri" w:hAnsi="Calibri" w:cs="Calibri"/>
                <w:position w:val="1"/>
                <w:sz w:val="22"/>
                <w:szCs w:val="22"/>
              </w:rPr>
              <w:t>ti</w:t>
            </w:r>
            <w:r>
              <w:rPr>
                <w:rFonts w:ascii="Calibri" w:eastAsia="Calibri" w:hAnsi="Calibri" w:cs="Calibri"/>
                <w:spacing w:val="-1"/>
                <w:position w:val="1"/>
                <w:sz w:val="22"/>
                <w:szCs w:val="22"/>
              </w:rPr>
              <w:t>v</w:t>
            </w:r>
            <w:r>
              <w:rPr>
                <w:rFonts w:ascii="Calibri" w:eastAsia="Calibri" w:hAnsi="Calibri" w:cs="Calibri"/>
                <w:position w:val="1"/>
                <w:sz w:val="22"/>
                <w:szCs w:val="22"/>
              </w:rPr>
              <w:t>e kn</w:t>
            </w:r>
            <w:r>
              <w:rPr>
                <w:rFonts w:ascii="Calibri" w:eastAsia="Calibri" w:hAnsi="Calibri" w:cs="Calibri"/>
                <w:spacing w:val="1"/>
                <w:position w:val="1"/>
                <w:sz w:val="22"/>
                <w:szCs w:val="22"/>
              </w:rPr>
              <w:t>o</w:t>
            </w:r>
            <w:r>
              <w:rPr>
                <w:rFonts w:ascii="Calibri" w:eastAsia="Calibri" w:hAnsi="Calibri" w:cs="Calibri"/>
                <w:position w:val="1"/>
                <w:sz w:val="22"/>
                <w:szCs w:val="22"/>
              </w:rPr>
              <w:t>w</w:t>
            </w:r>
            <w:r>
              <w:rPr>
                <w:rFonts w:ascii="Calibri" w:eastAsia="Calibri" w:hAnsi="Calibri" w:cs="Calibri"/>
                <w:spacing w:val="-2"/>
                <w:position w:val="1"/>
                <w:sz w:val="22"/>
                <w:szCs w:val="22"/>
              </w:rPr>
              <w:t>l</w:t>
            </w:r>
            <w:r>
              <w:rPr>
                <w:rFonts w:ascii="Calibri" w:eastAsia="Calibri" w:hAnsi="Calibri" w:cs="Calibri"/>
                <w:position w:val="1"/>
                <w:sz w:val="22"/>
                <w:szCs w:val="22"/>
              </w:rPr>
              <w:t>ed</w:t>
            </w:r>
            <w:r>
              <w:rPr>
                <w:rFonts w:ascii="Calibri" w:eastAsia="Calibri" w:hAnsi="Calibri" w:cs="Calibri"/>
                <w:spacing w:val="-1"/>
                <w:position w:val="1"/>
                <w:sz w:val="22"/>
                <w:szCs w:val="22"/>
              </w:rPr>
              <w:t>g</w:t>
            </w:r>
            <w:r>
              <w:rPr>
                <w:rFonts w:ascii="Calibri" w:eastAsia="Calibri" w:hAnsi="Calibri" w:cs="Calibri"/>
                <w:position w:val="1"/>
                <w:sz w:val="22"/>
                <w:szCs w:val="22"/>
              </w:rPr>
              <w:t>e</w:t>
            </w:r>
            <w:r w:rsidR="0000083A">
              <w:rPr>
                <w:rFonts w:ascii="Calibri" w:eastAsia="Calibri" w:hAnsi="Calibri" w:cs="Calibri"/>
                <w:position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1"/>
                <w:sz w:val="22"/>
                <w:szCs w:val="22"/>
              </w:rPr>
              <w:t>g</w:t>
            </w:r>
            <w:r>
              <w:rPr>
                <w:rFonts w:ascii="Calibri" w:eastAsia="Calibri" w:hAnsi="Calibri" w:cs="Calibri"/>
                <w:sz w:val="22"/>
                <w:szCs w:val="22"/>
              </w:rPr>
              <w:t xml:space="preserve">ers </w:t>
            </w:r>
            <w:r>
              <w:rPr>
                <w:rFonts w:ascii="Calibri" w:eastAsia="Calibri" w:hAnsi="Calibri" w:cs="Calibri"/>
                <w:spacing w:val="-1"/>
                <w:sz w:val="22"/>
                <w:szCs w:val="22"/>
              </w:rPr>
              <w:t>h</w:t>
            </w:r>
            <w:r>
              <w:rPr>
                <w:rFonts w:ascii="Calibri" w:eastAsia="Calibri" w:hAnsi="Calibri" w:cs="Calibri"/>
                <w:spacing w:val="-3"/>
                <w:sz w:val="22"/>
                <w:szCs w:val="22"/>
              </w:rPr>
              <w:t>a</w:t>
            </w:r>
            <w:r>
              <w:rPr>
                <w:rFonts w:ascii="Calibri" w:eastAsia="Calibri" w:hAnsi="Calibri" w:cs="Calibri"/>
                <w:spacing w:val="1"/>
                <w:sz w:val="22"/>
                <w:szCs w:val="22"/>
              </w:rPr>
              <w:t>v</w:t>
            </w:r>
            <w:r>
              <w:rPr>
                <w:rFonts w:ascii="Calibri" w:eastAsia="Calibri" w:hAnsi="Calibri" w:cs="Calibri"/>
                <w:sz w:val="22"/>
                <w:szCs w:val="22"/>
              </w:rPr>
              <w:t xml:space="preserve">e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eir </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2"/>
                <w:sz w:val="22"/>
                <w:szCs w:val="22"/>
              </w:rPr>
              <w:t>l</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 xml:space="preserve">t areas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2"/>
                <w:sz w:val="22"/>
                <w:szCs w:val="22"/>
              </w:rPr>
              <w:t>r</w:t>
            </w:r>
            <w:r>
              <w:rPr>
                <w:rFonts w:ascii="Calibri" w:eastAsia="Calibri" w:hAnsi="Calibri" w:cs="Calibri"/>
                <w:sz w:val="22"/>
                <w:szCs w:val="22"/>
              </w:rPr>
              <w:t>es</w:t>
            </w:r>
            <w:r>
              <w:rPr>
                <w:rFonts w:ascii="Calibri" w:eastAsia="Calibri" w:hAnsi="Calibri" w:cs="Calibri"/>
                <w:spacing w:val="-3"/>
                <w:sz w:val="22"/>
                <w:szCs w:val="22"/>
              </w:rPr>
              <w:t>p</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si</w:t>
            </w:r>
            <w:r>
              <w:rPr>
                <w:rFonts w:ascii="Calibri" w:eastAsia="Calibri" w:hAnsi="Calibri" w:cs="Calibri"/>
                <w:spacing w:val="-1"/>
                <w:sz w:val="22"/>
                <w:szCs w:val="22"/>
              </w:rPr>
              <w:t>b</w:t>
            </w:r>
            <w:r>
              <w:rPr>
                <w:rFonts w:ascii="Calibri" w:eastAsia="Calibri" w:hAnsi="Calibri" w:cs="Calibri"/>
                <w:sz w:val="22"/>
                <w:szCs w:val="22"/>
              </w:rPr>
              <w:t>ilit</w:t>
            </w:r>
            <w:r>
              <w:rPr>
                <w:rFonts w:ascii="Calibri" w:eastAsia="Calibri" w:hAnsi="Calibri" w:cs="Calibri"/>
                <w:spacing w:val="1"/>
                <w:sz w:val="22"/>
                <w:szCs w:val="22"/>
              </w:rPr>
              <w:t>y</w:t>
            </w:r>
            <w:r>
              <w:rPr>
                <w:rFonts w:ascii="Calibri" w:eastAsia="Calibri" w:hAnsi="Calibri" w:cs="Calibri"/>
                <w:sz w:val="22"/>
                <w:szCs w:val="22"/>
              </w:rPr>
              <w:t>.</w:t>
            </w:r>
          </w:p>
          <w:p w:rsidR="00B47AC4" w:rsidRPr="00734712" w:rsidRDefault="00B47AC4" w:rsidP="005763FD">
            <w:pPr>
              <w:tabs>
                <w:tab w:val="left" w:pos="1477"/>
              </w:tabs>
              <w:ind w:right="191"/>
              <w:rPr>
                <w:rFonts w:ascii="Calibri" w:eastAsia="Calibri" w:hAnsi="Calibri" w:cs="Calibri"/>
                <w:sz w:val="22"/>
                <w:szCs w:val="22"/>
              </w:rPr>
            </w:pPr>
            <w:r>
              <w:rPr>
                <w:rFonts w:ascii="Calibri" w:eastAsia="Calibri" w:hAnsi="Calibri" w:cs="Calibri"/>
                <w:sz w:val="22"/>
                <w:szCs w:val="22"/>
              </w:rPr>
              <w:tab/>
            </w:r>
          </w:p>
        </w:tc>
      </w:tr>
      <w:tr w:rsidR="00B47AC4" w:rsidTr="00EA5EC6">
        <w:trPr>
          <w:trHeight w:hRule="exact" w:val="647"/>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ch</w:t>
            </w:r>
            <w:r>
              <w:rPr>
                <w:rFonts w:ascii="Calibri" w:eastAsia="Calibri" w:hAnsi="Calibri" w:cs="Calibri"/>
                <w:spacing w:val="-1"/>
                <w:position w:val="1"/>
                <w:sz w:val="22"/>
                <w:szCs w:val="22"/>
              </w:rPr>
              <w:t>n</w:t>
            </w:r>
            <w:r>
              <w:rPr>
                <w:rFonts w:ascii="Calibri" w:eastAsia="Calibri" w:hAnsi="Calibri" w:cs="Calibri"/>
                <w:position w:val="1"/>
                <w:sz w:val="22"/>
                <w:szCs w:val="22"/>
              </w:rPr>
              <w:t>ical Kn</w:t>
            </w:r>
            <w:r>
              <w:rPr>
                <w:rFonts w:ascii="Calibri" w:eastAsia="Calibri" w:hAnsi="Calibri" w:cs="Calibri"/>
                <w:spacing w:val="1"/>
                <w:position w:val="1"/>
                <w:sz w:val="22"/>
                <w:szCs w:val="22"/>
              </w:rPr>
              <w:t>o</w:t>
            </w:r>
            <w:r>
              <w:rPr>
                <w:rFonts w:ascii="Calibri" w:eastAsia="Calibri" w:hAnsi="Calibri" w:cs="Calibri"/>
                <w:position w:val="1"/>
                <w:sz w:val="22"/>
                <w:szCs w:val="22"/>
              </w:rPr>
              <w:t>w</w:t>
            </w:r>
            <w:r>
              <w:rPr>
                <w:rFonts w:ascii="Calibri" w:eastAsia="Calibri" w:hAnsi="Calibri" w:cs="Calibri"/>
                <w:spacing w:val="-2"/>
                <w:position w:val="1"/>
                <w:sz w:val="22"/>
                <w:szCs w:val="22"/>
              </w:rPr>
              <w:t>l</w:t>
            </w:r>
            <w:r>
              <w:rPr>
                <w:rFonts w:ascii="Calibri" w:eastAsia="Calibri" w:hAnsi="Calibri" w:cs="Calibri"/>
                <w:position w:val="1"/>
                <w:sz w:val="22"/>
                <w:szCs w:val="22"/>
              </w:rPr>
              <w:t>ed</w:t>
            </w:r>
            <w:r>
              <w:rPr>
                <w:rFonts w:ascii="Calibri" w:eastAsia="Calibri" w:hAnsi="Calibri" w:cs="Calibri"/>
                <w:spacing w:val="-1"/>
                <w:position w:val="1"/>
                <w:sz w:val="22"/>
                <w:szCs w:val="22"/>
              </w:rPr>
              <w:t>g</w:t>
            </w:r>
            <w:r>
              <w:rPr>
                <w:rFonts w:ascii="Calibri" w:eastAsia="Calibri" w:hAnsi="Calibri" w:cs="Calibri"/>
                <w:position w:val="1"/>
                <w:sz w:val="22"/>
                <w:szCs w:val="22"/>
              </w:rPr>
              <w:t>e</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ight="191"/>
              <w:rPr>
                <w:rFonts w:ascii="Calibri" w:eastAsia="Calibri" w:hAnsi="Calibri" w:cs="Calibri"/>
                <w:sz w:val="22"/>
                <w:szCs w:val="22"/>
              </w:rPr>
            </w:pPr>
            <w:r>
              <w:rPr>
                <w:rFonts w:ascii="Calibri" w:eastAsia="Calibri" w:hAnsi="Calibri" w:cs="Calibri"/>
                <w:position w:val="1"/>
                <w:sz w:val="22"/>
                <w:szCs w:val="22"/>
              </w:rPr>
              <w:t>T</w:t>
            </w:r>
            <w:r>
              <w:rPr>
                <w:rFonts w:ascii="Calibri" w:eastAsia="Calibri" w:hAnsi="Calibri" w:cs="Calibri"/>
                <w:spacing w:val="1"/>
                <w:position w:val="1"/>
                <w:sz w:val="22"/>
                <w:szCs w:val="22"/>
              </w:rPr>
              <w:t>e</w:t>
            </w:r>
            <w:r>
              <w:rPr>
                <w:rFonts w:ascii="Calibri" w:eastAsia="Calibri" w:hAnsi="Calibri" w:cs="Calibri"/>
                <w:position w:val="1"/>
                <w:sz w:val="22"/>
                <w:szCs w:val="22"/>
              </w:rPr>
              <w:t>ch</w:t>
            </w:r>
            <w:r>
              <w:rPr>
                <w:rFonts w:ascii="Calibri" w:eastAsia="Calibri" w:hAnsi="Calibri" w:cs="Calibri"/>
                <w:spacing w:val="-1"/>
                <w:position w:val="1"/>
                <w:sz w:val="22"/>
                <w:szCs w:val="22"/>
              </w:rPr>
              <w:t>n</w:t>
            </w:r>
            <w:r>
              <w:rPr>
                <w:rFonts w:ascii="Calibri" w:eastAsia="Calibri" w:hAnsi="Calibri" w:cs="Calibri"/>
                <w:position w:val="1"/>
                <w:sz w:val="22"/>
                <w:szCs w:val="22"/>
              </w:rPr>
              <w:t>ical Kn</w:t>
            </w:r>
            <w:r>
              <w:rPr>
                <w:rFonts w:ascii="Calibri" w:eastAsia="Calibri" w:hAnsi="Calibri" w:cs="Calibri"/>
                <w:spacing w:val="1"/>
                <w:position w:val="1"/>
                <w:sz w:val="22"/>
                <w:szCs w:val="22"/>
              </w:rPr>
              <w:t>o</w:t>
            </w:r>
            <w:r>
              <w:rPr>
                <w:rFonts w:ascii="Calibri" w:eastAsia="Calibri" w:hAnsi="Calibri" w:cs="Calibri"/>
                <w:position w:val="1"/>
                <w:sz w:val="22"/>
                <w:szCs w:val="22"/>
              </w:rPr>
              <w:t>w</w:t>
            </w:r>
            <w:r>
              <w:rPr>
                <w:rFonts w:ascii="Calibri" w:eastAsia="Calibri" w:hAnsi="Calibri" w:cs="Calibri"/>
                <w:spacing w:val="-2"/>
                <w:position w:val="1"/>
                <w:sz w:val="22"/>
                <w:szCs w:val="22"/>
              </w:rPr>
              <w:t>l</w:t>
            </w:r>
            <w:r>
              <w:rPr>
                <w:rFonts w:ascii="Calibri" w:eastAsia="Calibri" w:hAnsi="Calibri" w:cs="Calibri"/>
                <w:position w:val="1"/>
                <w:sz w:val="22"/>
                <w:szCs w:val="22"/>
              </w:rPr>
              <w:t>ed</w:t>
            </w:r>
            <w:r>
              <w:rPr>
                <w:rFonts w:ascii="Calibri" w:eastAsia="Calibri" w:hAnsi="Calibri" w:cs="Calibri"/>
                <w:spacing w:val="-1"/>
                <w:position w:val="1"/>
                <w:sz w:val="22"/>
                <w:szCs w:val="22"/>
              </w:rPr>
              <w:t>g</w:t>
            </w:r>
            <w:r>
              <w:rPr>
                <w:rFonts w:ascii="Calibri" w:eastAsia="Calibri" w:hAnsi="Calibri" w:cs="Calibri"/>
                <w:position w:val="1"/>
                <w:sz w:val="22"/>
                <w:szCs w:val="22"/>
              </w:rPr>
              <w:t xml:space="preserve">e is </w:t>
            </w:r>
            <w:r>
              <w:rPr>
                <w:rFonts w:ascii="Calibri" w:eastAsia="Calibri" w:hAnsi="Calibri" w:cs="Calibri"/>
                <w:spacing w:val="1"/>
                <w:position w:val="1"/>
                <w:sz w:val="22"/>
                <w:szCs w:val="22"/>
              </w:rPr>
              <w:t>t</w:t>
            </w:r>
            <w:r>
              <w:rPr>
                <w:rFonts w:ascii="Calibri" w:eastAsia="Calibri" w:hAnsi="Calibri" w:cs="Calibri"/>
                <w:spacing w:val="-1"/>
                <w:position w:val="1"/>
                <w:sz w:val="22"/>
                <w:szCs w:val="22"/>
              </w:rPr>
              <w:t>h</w:t>
            </w:r>
            <w:r>
              <w:rPr>
                <w:rFonts w:ascii="Calibri" w:eastAsia="Calibri" w:hAnsi="Calibri" w:cs="Calibri"/>
                <w:position w:val="1"/>
                <w:sz w:val="22"/>
                <w:szCs w:val="22"/>
              </w:rPr>
              <w:t>e specific kn</w:t>
            </w:r>
            <w:r>
              <w:rPr>
                <w:rFonts w:ascii="Calibri" w:eastAsia="Calibri" w:hAnsi="Calibri" w:cs="Calibri"/>
                <w:spacing w:val="-2"/>
                <w:position w:val="1"/>
                <w:sz w:val="22"/>
                <w:szCs w:val="22"/>
              </w:rPr>
              <w:t>o</w:t>
            </w:r>
            <w:r>
              <w:rPr>
                <w:rFonts w:ascii="Calibri" w:eastAsia="Calibri" w:hAnsi="Calibri" w:cs="Calibri"/>
                <w:position w:val="1"/>
                <w:sz w:val="22"/>
                <w:szCs w:val="22"/>
              </w:rPr>
              <w:t>wled</w:t>
            </w:r>
            <w:r>
              <w:rPr>
                <w:rFonts w:ascii="Calibri" w:eastAsia="Calibri" w:hAnsi="Calibri" w:cs="Calibri"/>
                <w:spacing w:val="-1"/>
                <w:position w:val="1"/>
                <w:sz w:val="22"/>
                <w:szCs w:val="22"/>
              </w:rPr>
              <w:t>g</w:t>
            </w:r>
            <w:r>
              <w:rPr>
                <w:rFonts w:ascii="Calibri" w:eastAsia="Calibri" w:hAnsi="Calibri" w:cs="Calibri"/>
                <w:position w:val="1"/>
                <w:sz w:val="22"/>
                <w:szCs w:val="22"/>
              </w:rPr>
              <w:t xml:space="preserve">e </w:t>
            </w:r>
            <w:r>
              <w:rPr>
                <w:rFonts w:ascii="Calibri" w:eastAsia="Calibri" w:hAnsi="Calibri" w:cs="Calibri"/>
                <w:spacing w:val="-3"/>
                <w:position w:val="1"/>
                <w:sz w:val="22"/>
                <w:szCs w:val="22"/>
              </w:rPr>
              <w:t>n</w:t>
            </w:r>
            <w:r>
              <w:rPr>
                <w:rFonts w:ascii="Calibri" w:eastAsia="Calibri" w:hAnsi="Calibri" w:cs="Calibri"/>
                <w:position w:val="1"/>
                <w:sz w:val="22"/>
                <w:szCs w:val="22"/>
              </w:rPr>
              <w:t>e</w:t>
            </w:r>
            <w:r>
              <w:rPr>
                <w:rFonts w:ascii="Calibri" w:eastAsia="Calibri" w:hAnsi="Calibri" w:cs="Calibri"/>
                <w:spacing w:val="1"/>
                <w:position w:val="1"/>
                <w:sz w:val="22"/>
                <w:szCs w:val="22"/>
              </w:rPr>
              <w:t>e</w:t>
            </w:r>
            <w:r>
              <w:rPr>
                <w:rFonts w:ascii="Calibri" w:eastAsia="Calibri" w:hAnsi="Calibri" w:cs="Calibri"/>
                <w:spacing w:val="-1"/>
                <w:position w:val="1"/>
                <w:sz w:val="22"/>
                <w:szCs w:val="22"/>
              </w:rPr>
              <w:t>d</w:t>
            </w:r>
            <w:r>
              <w:rPr>
                <w:rFonts w:ascii="Calibri" w:eastAsia="Calibri" w:hAnsi="Calibri" w:cs="Calibri"/>
                <w:spacing w:val="-2"/>
                <w:position w:val="1"/>
                <w:sz w:val="22"/>
                <w:szCs w:val="22"/>
              </w:rPr>
              <w:t>e</w:t>
            </w:r>
            <w:r>
              <w:rPr>
                <w:rFonts w:ascii="Calibri" w:eastAsia="Calibri" w:hAnsi="Calibri" w:cs="Calibri"/>
                <w:position w:val="1"/>
                <w:sz w:val="22"/>
                <w:szCs w:val="22"/>
              </w:rPr>
              <w:t xml:space="preserve">d </w:t>
            </w:r>
            <w:r>
              <w:rPr>
                <w:rFonts w:ascii="Calibri" w:eastAsia="Calibri" w:hAnsi="Calibri" w:cs="Calibri"/>
                <w:spacing w:val="1"/>
                <w:position w:val="1"/>
                <w:sz w:val="22"/>
                <w:szCs w:val="22"/>
              </w:rPr>
              <w:t>t</w:t>
            </w:r>
            <w:r>
              <w:rPr>
                <w:rFonts w:ascii="Calibri" w:eastAsia="Calibri" w:hAnsi="Calibri" w:cs="Calibri"/>
                <w:position w:val="1"/>
                <w:sz w:val="22"/>
                <w:szCs w:val="22"/>
              </w:rPr>
              <w:t xml:space="preserve">o </w:t>
            </w:r>
            <w:r>
              <w:rPr>
                <w:rFonts w:ascii="Calibri" w:eastAsia="Calibri" w:hAnsi="Calibri" w:cs="Calibri"/>
                <w:spacing w:val="-2"/>
                <w:position w:val="1"/>
                <w:sz w:val="22"/>
                <w:szCs w:val="22"/>
              </w:rPr>
              <w:t>a</w:t>
            </w:r>
            <w:r>
              <w:rPr>
                <w:rFonts w:ascii="Calibri" w:eastAsia="Calibri" w:hAnsi="Calibri" w:cs="Calibri"/>
                <w:position w:val="1"/>
                <w:sz w:val="22"/>
                <w:szCs w:val="22"/>
              </w:rPr>
              <w:t>c</w:t>
            </w:r>
            <w:r>
              <w:rPr>
                <w:rFonts w:ascii="Calibri" w:eastAsia="Calibri" w:hAnsi="Calibri" w:cs="Calibri"/>
                <w:spacing w:val="-2"/>
                <w:position w:val="1"/>
                <w:sz w:val="22"/>
                <w:szCs w:val="22"/>
              </w:rPr>
              <w:t>c</w:t>
            </w:r>
            <w:r>
              <w:rPr>
                <w:rFonts w:ascii="Calibri" w:eastAsia="Calibri" w:hAnsi="Calibri" w:cs="Calibri"/>
                <w:spacing w:val="4"/>
                <w:position w:val="1"/>
                <w:sz w:val="22"/>
                <w:szCs w:val="22"/>
              </w:rPr>
              <w:t>o</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p</w:t>
            </w:r>
            <w:r>
              <w:rPr>
                <w:rFonts w:ascii="Calibri" w:eastAsia="Calibri" w:hAnsi="Calibri" w:cs="Calibri"/>
                <w:position w:val="1"/>
                <w:sz w:val="22"/>
                <w:szCs w:val="22"/>
              </w:rPr>
              <w:t>lish</w:t>
            </w:r>
            <w:r w:rsidR="0000083A">
              <w:rPr>
                <w:rFonts w:ascii="Calibri" w:eastAsia="Calibri" w:hAnsi="Calibri" w:cs="Calibri"/>
                <w:position w:val="1"/>
                <w:sz w:val="22"/>
                <w:szCs w:val="22"/>
              </w:rPr>
              <w:t xml:space="preserve"> </w:t>
            </w:r>
            <w:r>
              <w:rPr>
                <w:rFonts w:ascii="Calibri" w:eastAsia="Calibri" w:hAnsi="Calibri" w:cs="Calibri"/>
                <w:sz w:val="22"/>
                <w:szCs w:val="22"/>
              </w:rPr>
              <w:t>specif</w:t>
            </w:r>
            <w:r>
              <w:rPr>
                <w:rFonts w:ascii="Calibri" w:eastAsia="Calibri" w:hAnsi="Calibri" w:cs="Calibri"/>
                <w:spacing w:val="-1"/>
                <w:sz w:val="22"/>
                <w:szCs w:val="22"/>
              </w:rPr>
              <w:t>i</w:t>
            </w:r>
            <w:r>
              <w:rPr>
                <w:rFonts w:ascii="Calibri" w:eastAsia="Calibri" w:hAnsi="Calibri" w:cs="Calibri"/>
                <w:sz w:val="22"/>
                <w:szCs w:val="22"/>
              </w:rPr>
              <w:t xml:space="preserve">c </w:t>
            </w:r>
            <w:r>
              <w:rPr>
                <w:rFonts w:ascii="Calibri" w:eastAsia="Calibri" w:hAnsi="Calibri" w:cs="Calibri"/>
                <w:spacing w:val="-1"/>
                <w:sz w:val="22"/>
                <w:szCs w:val="22"/>
              </w:rPr>
              <w:t>d</w:t>
            </w:r>
            <w:r>
              <w:rPr>
                <w:rFonts w:ascii="Calibri" w:eastAsia="Calibri" w:hAnsi="Calibri" w:cs="Calibri"/>
                <w:sz w:val="22"/>
                <w:szCs w:val="22"/>
              </w:rPr>
              <w:t>esig</w:t>
            </w:r>
            <w:r>
              <w:rPr>
                <w:rFonts w:ascii="Calibri" w:eastAsia="Calibri" w:hAnsi="Calibri" w:cs="Calibri"/>
                <w:spacing w:val="-1"/>
                <w:sz w:val="22"/>
                <w:szCs w:val="22"/>
              </w:rPr>
              <w:t>n</w:t>
            </w:r>
            <w:r>
              <w:rPr>
                <w:rFonts w:ascii="Calibri" w:eastAsia="Calibri" w:hAnsi="Calibri" w:cs="Calibri"/>
                <w:sz w:val="22"/>
                <w:szCs w:val="22"/>
              </w:rPr>
              <w:t>a</w:t>
            </w:r>
            <w:r>
              <w:rPr>
                <w:rFonts w:ascii="Calibri" w:eastAsia="Calibri" w:hAnsi="Calibri" w:cs="Calibri"/>
                <w:spacing w:val="-2"/>
                <w:sz w:val="22"/>
                <w:szCs w:val="22"/>
              </w:rPr>
              <w:t>t</w:t>
            </w:r>
            <w:r>
              <w:rPr>
                <w:rFonts w:ascii="Calibri" w:eastAsia="Calibri" w:hAnsi="Calibri" w:cs="Calibri"/>
                <w:sz w:val="22"/>
                <w:szCs w:val="22"/>
              </w:rPr>
              <w:t>ed r</w:t>
            </w:r>
            <w:r>
              <w:rPr>
                <w:rFonts w:ascii="Calibri" w:eastAsia="Calibri" w:hAnsi="Calibri" w:cs="Calibri"/>
                <w:spacing w:val="-2"/>
                <w:sz w:val="22"/>
                <w:szCs w:val="22"/>
              </w:rPr>
              <w:t>e</w:t>
            </w:r>
            <w:r>
              <w:rPr>
                <w:rFonts w:ascii="Calibri" w:eastAsia="Calibri" w:hAnsi="Calibri" w:cs="Calibri"/>
                <w:sz w:val="22"/>
                <w:szCs w:val="22"/>
              </w:rPr>
              <w:t>spon</w:t>
            </w:r>
            <w:r>
              <w:rPr>
                <w:rFonts w:ascii="Calibri" w:eastAsia="Calibri" w:hAnsi="Calibri" w:cs="Calibri"/>
                <w:spacing w:val="-3"/>
                <w:sz w:val="22"/>
                <w:szCs w:val="22"/>
              </w:rPr>
              <w:t>s</w:t>
            </w:r>
            <w:r>
              <w:rPr>
                <w:rFonts w:ascii="Calibri" w:eastAsia="Calibri" w:hAnsi="Calibri" w:cs="Calibri"/>
                <w:sz w:val="22"/>
                <w:szCs w:val="22"/>
              </w:rPr>
              <w:t>i</w:t>
            </w:r>
            <w:r>
              <w:rPr>
                <w:rFonts w:ascii="Calibri" w:eastAsia="Calibri" w:hAnsi="Calibri" w:cs="Calibri"/>
                <w:spacing w:val="-1"/>
                <w:sz w:val="22"/>
                <w:szCs w:val="22"/>
              </w:rPr>
              <w:t>b</w:t>
            </w:r>
            <w:r>
              <w:rPr>
                <w:rFonts w:ascii="Calibri" w:eastAsia="Calibri" w:hAnsi="Calibri" w:cs="Calibri"/>
                <w:sz w:val="22"/>
                <w:szCs w:val="22"/>
              </w:rPr>
              <w:t>ilities.</w:t>
            </w:r>
          </w:p>
        </w:tc>
      </w:tr>
      <w:tr w:rsidR="00B47AC4" w:rsidTr="00EA5EC6">
        <w:trPr>
          <w:trHeight w:hRule="exact" w:val="890"/>
        </w:trPr>
        <w:tc>
          <w:tcPr>
            <w:tcW w:w="1524"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3"/>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re </w:t>
            </w:r>
            <w:r>
              <w:rPr>
                <w:rFonts w:ascii="Calibri" w:eastAsia="Calibri" w:hAnsi="Calibri" w:cs="Calibri"/>
                <w:spacing w:val="-3"/>
                <w:position w:val="1"/>
                <w:sz w:val="22"/>
                <w:szCs w:val="22"/>
              </w:rPr>
              <w:t>S</w:t>
            </w:r>
            <w:r>
              <w:rPr>
                <w:rFonts w:ascii="Calibri" w:eastAsia="Calibri" w:hAnsi="Calibri" w:cs="Calibri"/>
                <w:position w:val="1"/>
                <w:sz w:val="22"/>
                <w:szCs w:val="22"/>
              </w:rPr>
              <w:t xml:space="preserve">kills </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r </w:t>
            </w:r>
            <w:r>
              <w:rPr>
                <w:rFonts w:ascii="Calibri" w:eastAsia="Calibri" w:hAnsi="Calibri" w:cs="Calibri"/>
                <w:spacing w:val="-2"/>
                <w:position w:val="1"/>
                <w:sz w:val="22"/>
                <w:szCs w:val="22"/>
              </w:rPr>
              <w:t>G</w:t>
            </w:r>
            <w:r>
              <w:rPr>
                <w:rFonts w:ascii="Calibri" w:eastAsia="Calibri" w:hAnsi="Calibri" w:cs="Calibri"/>
                <w:position w:val="1"/>
                <w:sz w:val="22"/>
                <w:szCs w:val="22"/>
              </w:rPr>
              <w:t>eneric</w:t>
            </w:r>
          </w:p>
          <w:p w:rsidR="00B47AC4" w:rsidRDefault="00B47AC4" w:rsidP="005763FD">
            <w:pPr>
              <w:ind w:left="103"/>
              <w:rPr>
                <w:rFonts w:ascii="Calibri" w:eastAsia="Calibri" w:hAnsi="Calibri" w:cs="Calibri"/>
                <w:sz w:val="22"/>
                <w:szCs w:val="22"/>
              </w:rPr>
            </w:pPr>
            <w:r>
              <w:rPr>
                <w:rFonts w:ascii="Calibri" w:eastAsia="Calibri" w:hAnsi="Calibri" w:cs="Calibri"/>
                <w:sz w:val="22"/>
                <w:szCs w:val="22"/>
              </w:rPr>
              <w:t>Ski</w:t>
            </w:r>
            <w:r>
              <w:rPr>
                <w:rFonts w:ascii="Calibri" w:eastAsia="Calibri" w:hAnsi="Calibri" w:cs="Calibri"/>
                <w:spacing w:val="-1"/>
                <w:sz w:val="22"/>
                <w:szCs w:val="22"/>
              </w:rPr>
              <w:t>l</w:t>
            </w:r>
            <w:r>
              <w:rPr>
                <w:rFonts w:ascii="Calibri" w:eastAsia="Calibri" w:hAnsi="Calibri" w:cs="Calibri"/>
                <w:sz w:val="22"/>
                <w:szCs w:val="22"/>
              </w:rPr>
              <w:t>ls</w:t>
            </w:r>
          </w:p>
        </w:tc>
        <w:tc>
          <w:tcPr>
            <w:tcW w:w="8550" w:type="dxa"/>
            <w:tcBorders>
              <w:top w:val="single" w:sz="5" w:space="0" w:color="000000"/>
              <w:left w:val="single" w:sz="5" w:space="0" w:color="000000"/>
              <w:bottom w:val="single" w:sz="5" w:space="0" w:color="000000"/>
              <w:right w:val="single" w:sz="5" w:space="0" w:color="000000"/>
            </w:tcBorders>
          </w:tcPr>
          <w:p w:rsidR="00B47AC4" w:rsidRDefault="00B47AC4" w:rsidP="005763FD">
            <w:pPr>
              <w:spacing w:line="260" w:lineRule="exact"/>
              <w:ind w:left="102"/>
              <w:rPr>
                <w:rFonts w:ascii="Calibri" w:eastAsia="Calibri" w:hAnsi="Calibri" w:cs="Calibri"/>
                <w:sz w:val="22"/>
                <w:szCs w:val="22"/>
              </w:rPr>
            </w:pP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re </w:t>
            </w:r>
            <w:r>
              <w:rPr>
                <w:rFonts w:ascii="Calibri" w:eastAsia="Calibri" w:hAnsi="Calibri" w:cs="Calibri"/>
                <w:spacing w:val="-3"/>
                <w:position w:val="1"/>
                <w:sz w:val="22"/>
                <w:szCs w:val="22"/>
              </w:rPr>
              <w:t>S</w:t>
            </w:r>
            <w:r>
              <w:rPr>
                <w:rFonts w:ascii="Calibri" w:eastAsia="Calibri" w:hAnsi="Calibri" w:cs="Calibri"/>
                <w:position w:val="1"/>
                <w:sz w:val="22"/>
                <w:szCs w:val="22"/>
              </w:rPr>
              <w:t xml:space="preserve">kills </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r </w:t>
            </w:r>
            <w:r>
              <w:rPr>
                <w:rFonts w:ascii="Calibri" w:eastAsia="Calibri" w:hAnsi="Calibri" w:cs="Calibri"/>
                <w:spacing w:val="-2"/>
                <w:position w:val="1"/>
                <w:sz w:val="22"/>
                <w:szCs w:val="22"/>
              </w:rPr>
              <w:t>G</w:t>
            </w:r>
            <w:r>
              <w:rPr>
                <w:rFonts w:ascii="Calibri" w:eastAsia="Calibri" w:hAnsi="Calibri" w:cs="Calibri"/>
                <w:position w:val="1"/>
                <w:sz w:val="22"/>
                <w:szCs w:val="22"/>
              </w:rPr>
              <w:t xml:space="preserve">eneric Skills are a </w:t>
            </w:r>
            <w:r>
              <w:rPr>
                <w:rFonts w:ascii="Calibri" w:eastAsia="Calibri" w:hAnsi="Calibri" w:cs="Calibri"/>
                <w:spacing w:val="-1"/>
                <w:position w:val="1"/>
                <w:sz w:val="22"/>
                <w:szCs w:val="22"/>
              </w:rPr>
              <w:t>g</w:t>
            </w:r>
            <w:r>
              <w:rPr>
                <w:rFonts w:ascii="Calibri" w:eastAsia="Calibri" w:hAnsi="Calibri" w:cs="Calibri"/>
                <w:spacing w:val="-3"/>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 xml:space="preserve">p </w:t>
            </w:r>
            <w:r>
              <w:rPr>
                <w:rFonts w:ascii="Calibri" w:eastAsia="Calibri" w:hAnsi="Calibri" w:cs="Calibri"/>
                <w:spacing w:val="1"/>
                <w:position w:val="1"/>
                <w:sz w:val="22"/>
                <w:szCs w:val="22"/>
              </w:rPr>
              <w:t>o</w:t>
            </w:r>
            <w:r>
              <w:rPr>
                <w:rFonts w:ascii="Calibri" w:eastAsia="Calibri" w:hAnsi="Calibri" w:cs="Calibri"/>
                <w:position w:val="1"/>
                <w:sz w:val="22"/>
                <w:szCs w:val="22"/>
              </w:rPr>
              <w:t>f s</w:t>
            </w:r>
            <w:r>
              <w:rPr>
                <w:rFonts w:ascii="Calibri" w:eastAsia="Calibri" w:hAnsi="Calibri" w:cs="Calibri"/>
                <w:spacing w:val="1"/>
                <w:position w:val="1"/>
                <w:sz w:val="22"/>
                <w:szCs w:val="22"/>
              </w:rPr>
              <w:t>k</w:t>
            </w:r>
            <w:r>
              <w:rPr>
                <w:rFonts w:ascii="Calibri" w:eastAsia="Calibri" w:hAnsi="Calibri" w:cs="Calibri"/>
                <w:position w:val="1"/>
                <w:sz w:val="22"/>
                <w:szCs w:val="22"/>
              </w:rPr>
              <w:t>ills that a</w:t>
            </w:r>
            <w:r>
              <w:rPr>
                <w:rFonts w:ascii="Calibri" w:eastAsia="Calibri" w:hAnsi="Calibri" w:cs="Calibri"/>
                <w:spacing w:val="-2"/>
                <w:position w:val="1"/>
                <w:sz w:val="22"/>
                <w:szCs w:val="22"/>
              </w:rPr>
              <w:t>r</w:t>
            </w:r>
            <w:r>
              <w:rPr>
                <w:rFonts w:ascii="Calibri" w:eastAsia="Calibri" w:hAnsi="Calibri" w:cs="Calibri"/>
                <w:position w:val="1"/>
                <w:sz w:val="22"/>
                <w:szCs w:val="22"/>
              </w:rPr>
              <w:t>e k</w:t>
            </w:r>
            <w:r>
              <w:rPr>
                <w:rFonts w:ascii="Calibri" w:eastAsia="Calibri" w:hAnsi="Calibri" w:cs="Calibri"/>
                <w:spacing w:val="-1"/>
                <w:position w:val="1"/>
                <w:sz w:val="22"/>
                <w:szCs w:val="22"/>
              </w:rPr>
              <w:t>e</w:t>
            </w:r>
            <w:r>
              <w:rPr>
                <w:rFonts w:ascii="Calibri" w:eastAsia="Calibri" w:hAnsi="Calibri" w:cs="Calibri"/>
                <w:position w:val="1"/>
                <w:sz w:val="22"/>
                <w:szCs w:val="22"/>
              </w:rPr>
              <w:t xml:space="preserve">y </w:t>
            </w:r>
            <w:r>
              <w:rPr>
                <w:rFonts w:ascii="Calibri" w:eastAsia="Calibri" w:hAnsi="Calibri" w:cs="Calibri"/>
                <w:spacing w:val="-2"/>
                <w:position w:val="1"/>
                <w:sz w:val="22"/>
                <w:szCs w:val="22"/>
              </w:rPr>
              <w:t>t</w:t>
            </w:r>
            <w:r>
              <w:rPr>
                <w:rFonts w:ascii="Calibri" w:eastAsia="Calibri" w:hAnsi="Calibri" w:cs="Calibri"/>
                <w:position w:val="1"/>
                <w:sz w:val="22"/>
                <w:szCs w:val="22"/>
              </w:rPr>
              <w:t xml:space="preserve">o </w:t>
            </w:r>
            <w:r>
              <w:rPr>
                <w:rFonts w:ascii="Calibri" w:eastAsia="Calibri" w:hAnsi="Calibri" w:cs="Calibri"/>
                <w:spacing w:val="-2"/>
                <w:position w:val="1"/>
                <w:sz w:val="22"/>
                <w:szCs w:val="22"/>
              </w:rPr>
              <w:t>l</w:t>
            </w:r>
            <w:r>
              <w:rPr>
                <w:rFonts w:ascii="Calibri" w:eastAsia="Calibri" w:hAnsi="Calibri" w:cs="Calibri"/>
                <w:position w:val="1"/>
                <w:sz w:val="22"/>
                <w:szCs w:val="22"/>
              </w:rPr>
              <w:t>ear</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sidR="0000083A">
              <w:rPr>
                <w:rFonts w:ascii="Calibri" w:eastAsia="Calibri" w:hAnsi="Calibri" w:cs="Calibri"/>
                <w:position w:val="1"/>
                <w:sz w:val="22"/>
                <w:szCs w:val="22"/>
              </w:rPr>
              <w:t xml:space="preserve"> </w:t>
            </w:r>
            <w:r>
              <w:rPr>
                <w:rFonts w:ascii="Calibri" w:eastAsia="Calibri" w:hAnsi="Calibri" w:cs="Calibri"/>
                <w:spacing w:val="-1"/>
                <w:sz w:val="22"/>
                <w:szCs w:val="22"/>
              </w:rPr>
              <w:t>an</w:t>
            </w:r>
            <w:r>
              <w:rPr>
                <w:rFonts w:ascii="Calibri" w:eastAsia="Calibri" w:hAnsi="Calibri" w:cs="Calibri"/>
                <w:sz w:val="22"/>
                <w:szCs w:val="22"/>
              </w:rPr>
              <w:t xml:space="preserve">d </w:t>
            </w:r>
            <w:r>
              <w:rPr>
                <w:rFonts w:ascii="Calibri" w:eastAsia="Calibri" w:hAnsi="Calibri" w:cs="Calibri"/>
                <w:spacing w:val="1"/>
                <w:sz w:val="22"/>
                <w:szCs w:val="22"/>
              </w:rPr>
              <w:t>wo</w:t>
            </w:r>
            <w:r>
              <w:rPr>
                <w:rFonts w:ascii="Calibri" w:eastAsia="Calibri" w:hAnsi="Calibri" w:cs="Calibri"/>
                <w:spacing w:val="-3"/>
                <w:sz w:val="22"/>
                <w:szCs w:val="22"/>
              </w:rPr>
              <w:t>r</w:t>
            </w:r>
            <w:r>
              <w:rPr>
                <w:rFonts w:ascii="Calibri" w:eastAsia="Calibri" w:hAnsi="Calibri" w:cs="Calibri"/>
                <w:sz w:val="22"/>
                <w:szCs w:val="22"/>
              </w:rPr>
              <w:t>ki</w:t>
            </w:r>
            <w:r>
              <w:rPr>
                <w:rFonts w:ascii="Calibri" w:eastAsia="Calibri" w:hAnsi="Calibri" w:cs="Calibri"/>
                <w:spacing w:val="-1"/>
                <w:sz w:val="22"/>
                <w:szCs w:val="22"/>
              </w:rPr>
              <w:t>n</w:t>
            </w:r>
            <w:r>
              <w:rPr>
                <w:rFonts w:ascii="Calibri" w:eastAsia="Calibri" w:hAnsi="Calibri" w:cs="Calibri"/>
                <w:sz w:val="22"/>
                <w:szCs w:val="22"/>
              </w:rPr>
              <w:t>g in t</w:t>
            </w:r>
            <w:r>
              <w:rPr>
                <w:rFonts w:ascii="Calibri" w:eastAsia="Calibri" w:hAnsi="Calibri" w:cs="Calibri"/>
                <w:spacing w:val="1"/>
                <w:sz w:val="22"/>
                <w:szCs w:val="22"/>
              </w:rPr>
              <w:t>o</w:t>
            </w:r>
            <w:r>
              <w:rPr>
                <w:rFonts w:ascii="Calibri" w:eastAsia="Calibri" w:hAnsi="Calibri" w:cs="Calibri"/>
                <w:spacing w:val="-1"/>
                <w:sz w:val="22"/>
                <w:szCs w:val="22"/>
              </w:rPr>
              <w:t>d</w:t>
            </w:r>
            <w:r>
              <w:rPr>
                <w:rFonts w:ascii="Calibri" w:eastAsia="Calibri" w:hAnsi="Calibri" w:cs="Calibri"/>
                <w:spacing w:val="-3"/>
                <w:sz w:val="22"/>
                <w:szCs w:val="22"/>
              </w:rPr>
              <w:t>a</w:t>
            </w:r>
            <w:r>
              <w:rPr>
                <w:rFonts w:ascii="Calibri" w:eastAsia="Calibri" w:hAnsi="Calibri" w:cs="Calibri"/>
                <w:spacing w:val="1"/>
                <w:sz w:val="22"/>
                <w:szCs w:val="22"/>
              </w:rPr>
              <w:t>y</w:t>
            </w:r>
            <w:r>
              <w:rPr>
                <w:rFonts w:ascii="Calibri" w:eastAsia="Calibri" w:hAnsi="Calibri" w:cs="Calibri"/>
                <w:spacing w:val="-1"/>
                <w:sz w:val="22"/>
                <w:szCs w:val="22"/>
              </w:rPr>
              <w:t>'</w:t>
            </w:r>
            <w:r>
              <w:rPr>
                <w:rFonts w:ascii="Calibri" w:eastAsia="Calibri" w:hAnsi="Calibri" w:cs="Calibri"/>
                <w:sz w:val="22"/>
                <w:szCs w:val="22"/>
              </w:rPr>
              <w:t>s w</w:t>
            </w:r>
            <w:r>
              <w:rPr>
                <w:rFonts w:ascii="Calibri" w:eastAsia="Calibri" w:hAnsi="Calibri" w:cs="Calibri"/>
                <w:spacing w:val="2"/>
                <w:sz w:val="22"/>
                <w:szCs w:val="22"/>
              </w:rPr>
              <w:t>o</w:t>
            </w:r>
            <w:r>
              <w:rPr>
                <w:rFonts w:ascii="Calibri" w:eastAsia="Calibri" w:hAnsi="Calibri" w:cs="Calibri"/>
                <w:spacing w:val="-3"/>
                <w:sz w:val="22"/>
                <w:szCs w:val="22"/>
              </w:rPr>
              <w:t>r</w:t>
            </w:r>
            <w:r>
              <w:rPr>
                <w:rFonts w:ascii="Calibri" w:eastAsia="Calibri" w:hAnsi="Calibri" w:cs="Calibri"/>
                <w:sz w:val="22"/>
                <w:szCs w:val="22"/>
              </w:rPr>
              <w:t>l</w:t>
            </w:r>
            <w:r>
              <w:rPr>
                <w:rFonts w:ascii="Calibri" w:eastAsia="Calibri" w:hAnsi="Calibri" w:cs="Calibri"/>
                <w:spacing w:val="-1"/>
                <w:sz w:val="22"/>
                <w:szCs w:val="22"/>
              </w:rPr>
              <w:t>d</w:t>
            </w:r>
            <w:r>
              <w:rPr>
                <w:rFonts w:ascii="Calibri" w:eastAsia="Calibri" w:hAnsi="Calibri" w:cs="Calibri"/>
                <w:sz w:val="22"/>
                <w:szCs w:val="22"/>
              </w:rPr>
              <w:t xml:space="preserve">. These </w:t>
            </w:r>
            <w:r>
              <w:rPr>
                <w:rFonts w:ascii="Calibri" w:eastAsia="Calibri" w:hAnsi="Calibri" w:cs="Calibri"/>
                <w:spacing w:val="-2"/>
                <w:sz w:val="22"/>
                <w:szCs w:val="22"/>
              </w:rPr>
              <w:t>s</w:t>
            </w:r>
            <w:r>
              <w:rPr>
                <w:rFonts w:ascii="Calibri" w:eastAsia="Calibri" w:hAnsi="Calibri" w:cs="Calibri"/>
                <w:sz w:val="22"/>
                <w:szCs w:val="22"/>
              </w:rPr>
              <w:t>kills a</w:t>
            </w:r>
            <w:r>
              <w:rPr>
                <w:rFonts w:ascii="Calibri" w:eastAsia="Calibri" w:hAnsi="Calibri" w:cs="Calibri"/>
                <w:spacing w:val="-2"/>
                <w:sz w:val="22"/>
                <w:szCs w:val="22"/>
              </w:rPr>
              <w:t>r</w:t>
            </w:r>
            <w:r>
              <w:rPr>
                <w:rFonts w:ascii="Calibri" w:eastAsia="Calibri" w:hAnsi="Calibri" w:cs="Calibri"/>
                <w:sz w:val="22"/>
                <w:szCs w:val="22"/>
              </w:rPr>
              <w:t xml:space="preserve">e </w:t>
            </w:r>
            <w:r>
              <w:rPr>
                <w:rFonts w:ascii="Calibri" w:eastAsia="Calibri" w:hAnsi="Calibri" w:cs="Calibri"/>
                <w:spacing w:val="-2"/>
                <w:sz w:val="22"/>
                <w:szCs w:val="22"/>
              </w:rPr>
              <w:t>t</w:t>
            </w:r>
            <w:r>
              <w:rPr>
                <w:rFonts w:ascii="Calibri" w:eastAsia="Calibri" w:hAnsi="Calibri" w:cs="Calibri"/>
                <w:spacing w:val="1"/>
                <w:sz w:val="22"/>
                <w:szCs w:val="22"/>
              </w:rPr>
              <w:t>y</w:t>
            </w:r>
            <w:r>
              <w:rPr>
                <w:rFonts w:ascii="Calibri" w:eastAsia="Calibri" w:hAnsi="Calibri" w:cs="Calibri"/>
                <w:spacing w:val="-1"/>
                <w:sz w:val="22"/>
                <w:szCs w:val="22"/>
              </w:rPr>
              <w:t>p</w:t>
            </w:r>
            <w:r>
              <w:rPr>
                <w:rFonts w:ascii="Calibri" w:eastAsia="Calibri" w:hAnsi="Calibri" w:cs="Calibri"/>
                <w:sz w:val="22"/>
                <w:szCs w:val="22"/>
              </w:rPr>
              <w:t>ically</w:t>
            </w:r>
            <w:r>
              <w:rPr>
                <w:rFonts w:ascii="Calibri" w:eastAsia="Calibri" w:hAnsi="Calibri" w:cs="Calibri"/>
                <w:spacing w:val="-1"/>
                <w:sz w:val="22"/>
                <w:szCs w:val="22"/>
              </w:rPr>
              <w:t xml:space="preserve"> n</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pacing w:val="-1"/>
                <w:sz w:val="22"/>
                <w:szCs w:val="22"/>
              </w:rPr>
              <w:t>d</w:t>
            </w:r>
            <w:r>
              <w:rPr>
                <w:rFonts w:ascii="Calibri" w:eastAsia="Calibri" w:hAnsi="Calibri" w:cs="Calibri"/>
                <w:sz w:val="22"/>
                <w:szCs w:val="22"/>
              </w:rPr>
              <w:t>ed in any w</w:t>
            </w:r>
            <w:r>
              <w:rPr>
                <w:rFonts w:ascii="Calibri" w:eastAsia="Calibri" w:hAnsi="Calibri" w:cs="Calibri"/>
                <w:spacing w:val="2"/>
                <w:sz w:val="22"/>
                <w:szCs w:val="22"/>
              </w:rPr>
              <w:t>o</w:t>
            </w:r>
            <w:r>
              <w:rPr>
                <w:rFonts w:ascii="Calibri" w:eastAsia="Calibri" w:hAnsi="Calibri" w:cs="Calibri"/>
                <w:sz w:val="22"/>
                <w:szCs w:val="22"/>
              </w:rPr>
              <w:t xml:space="preserve">rk </w:t>
            </w:r>
            <w:r>
              <w:rPr>
                <w:rFonts w:ascii="Calibri" w:eastAsia="Calibri" w:hAnsi="Calibri" w:cs="Calibri"/>
                <w:spacing w:val="1"/>
                <w:sz w:val="22"/>
                <w:szCs w:val="22"/>
              </w:rPr>
              <w:t>e</w:t>
            </w:r>
            <w:r>
              <w:rPr>
                <w:rFonts w:ascii="Calibri" w:eastAsia="Calibri" w:hAnsi="Calibri" w:cs="Calibri"/>
                <w:spacing w:val="-3"/>
                <w:sz w:val="22"/>
                <w:szCs w:val="22"/>
              </w:rPr>
              <w:t>n</w:t>
            </w:r>
            <w:r>
              <w:rPr>
                <w:rFonts w:ascii="Calibri" w:eastAsia="Calibri" w:hAnsi="Calibri" w:cs="Calibri"/>
                <w:spacing w:val="1"/>
                <w:sz w:val="22"/>
                <w:szCs w:val="22"/>
              </w:rPr>
              <w:t>v</w:t>
            </w:r>
            <w:r>
              <w:rPr>
                <w:rFonts w:ascii="Calibri" w:eastAsia="Calibri" w:hAnsi="Calibri" w:cs="Calibri"/>
                <w:sz w:val="22"/>
                <w:szCs w:val="22"/>
              </w:rPr>
              <w:t>iro</w:t>
            </w:r>
            <w:r>
              <w:rPr>
                <w:rFonts w:ascii="Calibri" w:eastAsia="Calibri" w:hAnsi="Calibri" w:cs="Calibri"/>
                <w:spacing w:val="-2"/>
                <w:sz w:val="22"/>
                <w:szCs w:val="22"/>
              </w:rPr>
              <w:t>n</w:t>
            </w:r>
            <w:r>
              <w:rPr>
                <w:rFonts w:ascii="Calibri" w:eastAsia="Calibri" w:hAnsi="Calibri" w:cs="Calibri"/>
                <w:spacing w:val="1"/>
                <w:sz w:val="22"/>
                <w:szCs w:val="22"/>
              </w:rPr>
              <w:t>m</w:t>
            </w:r>
            <w:r>
              <w:rPr>
                <w:rFonts w:ascii="Calibri" w:eastAsia="Calibri" w:hAnsi="Calibri" w:cs="Calibri"/>
                <w:sz w:val="22"/>
                <w:szCs w:val="22"/>
              </w:rPr>
              <w:t xml:space="preserve">ent. In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 xml:space="preserve">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t</w:t>
            </w:r>
            <w:r>
              <w:rPr>
                <w:rFonts w:ascii="Calibri" w:eastAsia="Calibri" w:hAnsi="Calibri" w:cs="Calibri"/>
                <w:spacing w:val="1"/>
                <w:sz w:val="22"/>
                <w:szCs w:val="22"/>
              </w:rPr>
              <w:t>e</w:t>
            </w:r>
            <w:r>
              <w:rPr>
                <w:rFonts w:ascii="Calibri" w:eastAsia="Calibri" w:hAnsi="Calibri" w:cs="Calibri"/>
                <w:sz w:val="22"/>
                <w:szCs w:val="22"/>
              </w:rPr>
              <w:t xml:space="preserve">xt </w:t>
            </w:r>
            <w:r>
              <w:rPr>
                <w:rFonts w:ascii="Calibri" w:eastAsia="Calibri" w:hAnsi="Calibri" w:cs="Calibri"/>
                <w:spacing w:val="1"/>
                <w:sz w:val="22"/>
                <w:szCs w:val="22"/>
              </w:rPr>
              <w:t>o</w:t>
            </w:r>
            <w:r>
              <w:rPr>
                <w:rFonts w:ascii="Calibri" w:eastAsia="Calibri" w:hAnsi="Calibri" w:cs="Calibri"/>
                <w:sz w:val="22"/>
                <w:szCs w:val="22"/>
              </w:rPr>
              <w:t xml:space="preserve">f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z w:val="22"/>
                <w:szCs w:val="22"/>
              </w:rPr>
              <w:t xml:space="preserve">e OS,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s</w:t>
            </w:r>
            <w:r>
              <w:rPr>
                <w:rFonts w:ascii="Calibri" w:eastAsia="Calibri" w:hAnsi="Calibri" w:cs="Calibri"/>
                <w:sz w:val="22"/>
                <w:szCs w:val="22"/>
              </w:rPr>
              <w:t>e i</w:t>
            </w:r>
            <w:r>
              <w:rPr>
                <w:rFonts w:ascii="Calibri" w:eastAsia="Calibri" w:hAnsi="Calibri" w:cs="Calibri"/>
                <w:spacing w:val="-1"/>
                <w:sz w:val="22"/>
                <w:szCs w:val="22"/>
              </w:rPr>
              <w:t>n</w:t>
            </w:r>
            <w:r>
              <w:rPr>
                <w:rFonts w:ascii="Calibri" w:eastAsia="Calibri" w:hAnsi="Calibri" w:cs="Calibri"/>
                <w:spacing w:val="-2"/>
                <w:sz w:val="22"/>
                <w:szCs w:val="22"/>
              </w:rPr>
              <w:t>c</w:t>
            </w:r>
            <w:r>
              <w:rPr>
                <w:rFonts w:ascii="Calibri" w:eastAsia="Calibri" w:hAnsi="Calibri" w:cs="Calibri"/>
                <w:sz w:val="22"/>
                <w:szCs w:val="22"/>
              </w:rPr>
              <w:t>l</w:t>
            </w:r>
            <w:r>
              <w:rPr>
                <w:rFonts w:ascii="Calibri" w:eastAsia="Calibri" w:hAnsi="Calibri" w:cs="Calibri"/>
                <w:spacing w:val="-1"/>
                <w:sz w:val="22"/>
                <w:szCs w:val="22"/>
              </w:rPr>
              <w:t>ud</w:t>
            </w:r>
            <w:r>
              <w:rPr>
                <w:rFonts w:ascii="Calibri" w:eastAsia="Calibri" w:hAnsi="Calibri" w:cs="Calibri"/>
                <w:sz w:val="22"/>
                <w:szCs w:val="22"/>
              </w:rPr>
              <w:t>e c</w:t>
            </w:r>
            <w:r>
              <w:rPr>
                <w:rFonts w:ascii="Calibri" w:eastAsia="Calibri" w:hAnsi="Calibri" w:cs="Calibri"/>
                <w:spacing w:val="-1"/>
                <w:sz w:val="22"/>
                <w:szCs w:val="22"/>
              </w:rPr>
              <w:t>o</w:t>
            </w:r>
            <w:r>
              <w:rPr>
                <w:rFonts w:ascii="Calibri" w:eastAsia="Calibri" w:hAnsi="Calibri" w:cs="Calibri"/>
                <w:spacing w:val="1"/>
                <w:sz w:val="22"/>
                <w:szCs w:val="22"/>
              </w:rPr>
              <w:t>mm</w:t>
            </w:r>
            <w:r>
              <w:rPr>
                <w:rFonts w:ascii="Calibri" w:eastAsia="Calibri" w:hAnsi="Calibri" w:cs="Calibri"/>
                <w:spacing w:val="-1"/>
                <w:sz w:val="22"/>
                <w:szCs w:val="22"/>
              </w:rPr>
              <w:t>un</w:t>
            </w:r>
            <w:r>
              <w:rPr>
                <w:rFonts w:ascii="Calibri" w:eastAsia="Calibri" w:hAnsi="Calibri" w:cs="Calibri"/>
                <w:sz w:val="22"/>
                <w:szCs w:val="22"/>
              </w:rPr>
              <w:t>ic</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2"/>
                <w:sz w:val="22"/>
                <w:szCs w:val="22"/>
              </w:rPr>
              <w:t>r</w:t>
            </w:r>
            <w:r>
              <w:rPr>
                <w:rFonts w:ascii="Calibri" w:eastAsia="Calibri" w:hAnsi="Calibri" w:cs="Calibri"/>
                <w:sz w:val="22"/>
                <w:szCs w:val="22"/>
              </w:rPr>
              <w:t>ela</w:t>
            </w:r>
            <w:r>
              <w:rPr>
                <w:rFonts w:ascii="Calibri" w:eastAsia="Calibri" w:hAnsi="Calibri" w:cs="Calibri"/>
                <w:spacing w:val="-2"/>
                <w:sz w:val="22"/>
                <w:szCs w:val="22"/>
              </w:rPr>
              <w:t>t</w:t>
            </w:r>
            <w:r>
              <w:rPr>
                <w:rFonts w:ascii="Calibri" w:eastAsia="Calibri" w:hAnsi="Calibri" w:cs="Calibri"/>
                <w:sz w:val="22"/>
                <w:szCs w:val="22"/>
              </w:rPr>
              <w:t>ed ski</w:t>
            </w:r>
            <w:r>
              <w:rPr>
                <w:rFonts w:ascii="Calibri" w:eastAsia="Calibri" w:hAnsi="Calibri" w:cs="Calibri"/>
                <w:spacing w:val="-2"/>
                <w:sz w:val="22"/>
                <w:szCs w:val="22"/>
              </w:rPr>
              <w:t>l</w:t>
            </w:r>
            <w:r>
              <w:rPr>
                <w:rFonts w:ascii="Calibri" w:eastAsia="Calibri" w:hAnsi="Calibri" w:cs="Calibri"/>
                <w:sz w:val="22"/>
                <w:szCs w:val="22"/>
              </w:rPr>
              <w:t>ls that a</w:t>
            </w:r>
            <w:r>
              <w:rPr>
                <w:rFonts w:ascii="Calibri" w:eastAsia="Calibri" w:hAnsi="Calibri" w:cs="Calibri"/>
                <w:spacing w:val="-2"/>
                <w:sz w:val="22"/>
                <w:szCs w:val="22"/>
              </w:rPr>
              <w:t>r</w:t>
            </w:r>
            <w:r>
              <w:rPr>
                <w:rFonts w:ascii="Calibri" w:eastAsia="Calibri" w:hAnsi="Calibri" w:cs="Calibri"/>
                <w:sz w:val="22"/>
                <w:szCs w:val="22"/>
              </w:rPr>
              <w:t>e a</w:t>
            </w:r>
            <w:r>
              <w:rPr>
                <w:rFonts w:ascii="Calibri" w:eastAsia="Calibri" w:hAnsi="Calibri" w:cs="Calibri"/>
                <w:spacing w:val="-1"/>
                <w:sz w:val="22"/>
                <w:szCs w:val="22"/>
              </w:rPr>
              <w:t>pp</w:t>
            </w:r>
            <w:r>
              <w:rPr>
                <w:rFonts w:ascii="Calibri" w:eastAsia="Calibri" w:hAnsi="Calibri" w:cs="Calibri"/>
                <w:sz w:val="22"/>
                <w:szCs w:val="22"/>
              </w:rPr>
              <w:t>lica</w:t>
            </w:r>
            <w:r>
              <w:rPr>
                <w:rFonts w:ascii="Calibri" w:eastAsia="Calibri" w:hAnsi="Calibri" w:cs="Calibri"/>
                <w:spacing w:val="-1"/>
                <w:sz w:val="22"/>
                <w:szCs w:val="22"/>
              </w:rPr>
              <w:t>b</w:t>
            </w:r>
            <w:r>
              <w:rPr>
                <w:rFonts w:ascii="Calibri" w:eastAsia="Calibri" w:hAnsi="Calibri" w:cs="Calibri"/>
                <w:sz w:val="22"/>
                <w:szCs w:val="22"/>
              </w:rPr>
              <w:t>le to</w:t>
            </w:r>
            <w:r>
              <w:rPr>
                <w:rFonts w:ascii="Calibri" w:eastAsia="Calibri" w:hAnsi="Calibri" w:cs="Calibri"/>
                <w:spacing w:val="-1"/>
                <w:sz w:val="22"/>
                <w:szCs w:val="22"/>
              </w:rPr>
              <w:t xml:space="preserve"> mo</w:t>
            </w:r>
            <w:r>
              <w:rPr>
                <w:rFonts w:ascii="Calibri" w:eastAsia="Calibri" w:hAnsi="Calibri" w:cs="Calibri"/>
                <w:sz w:val="22"/>
                <w:szCs w:val="22"/>
              </w:rPr>
              <w:t>st j</w:t>
            </w:r>
            <w:r>
              <w:rPr>
                <w:rFonts w:ascii="Calibri" w:eastAsia="Calibri" w:hAnsi="Calibri" w:cs="Calibri"/>
                <w:spacing w:val="1"/>
                <w:sz w:val="22"/>
                <w:szCs w:val="22"/>
              </w:rPr>
              <w:t>o</w:t>
            </w:r>
            <w:r>
              <w:rPr>
                <w:rFonts w:ascii="Calibri" w:eastAsia="Calibri" w:hAnsi="Calibri" w:cs="Calibri"/>
                <w:sz w:val="22"/>
                <w:szCs w:val="22"/>
              </w:rPr>
              <w:t>b r</w:t>
            </w:r>
            <w:r>
              <w:rPr>
                <w:rFonts w:ascii="Calibri" w:eastAsia="Calibri" w:hAnsi="Calibri" w:cs="Calibri"/>
                <w:spacing w:val="1"/>
                <w:sz w:val="22"/>
                <w:szCs w:val="22"/>
              </w:rPr>
              <w:t>o</w:t>
            </w:r>
            <w:r>
              <w:rPr>
                <w:rFonts w:ascii="Calibri" w:eastAsia="Calibri" w:hAnsi="Calibri" w:cs="Calibri"/>
                <w:spacing w:val="-3"/>
                <w:sz w:val="22"/>
                <w:szCs w:val="22"/>
              </w:rPr>
              <w:t>l</w:t>
            </w:r>
            <w:r>
              <w:rPr>
                <w:rFonts w:ascii="Calibri" w:eastAsia="Calibri" w:hAnsi="Calibri" w:cs="Calibri"/>
                <w:sz w:val="22"/>
                <w:szCs w:val="22"/>
              </w:rPr>
              <w:t>es.</w:t>
            </w:r>
          </w:p>
        </w:tc>
      </w:tr>
    </w:tbl>
    <w:p w:rsidR="00B47AC4" w:rsidRDefault="00B47AC4" w:rsidP="009A4339">
      <w:pPr>
        <w:spacing w:before="9" w:line="120" w:lineRule="exact"/>
      </w:pPr>
    </w:p>
    <w:p w:rsidR="00351B9B" w:rsidRDefault="00351B9B" w:rsidP="009A4339">
      <w:pPr>
        <w:spacing w:before="9" w:line="120" w:lineRule="exact"/>
      </w:pPr>
    </w:p>
    <w:p w:rsidR="00351B9B" w:rsidRDefault="00351B9B" w:rsidP="009A4339">
      <w:pPr>
        <w:spacing w:before="9" w:line="120" w:lineRule="exact"/>
      </w:pPr>
    </w:p>
    <w:p w:rsidR="00351B9B" w:rsidRDefault="00351B9B" w:rsidP="009A4339">
      <w:pPr>
        <w:spacing w:before="9" w:line="120" w:lineRule="exact"/>
      </w:pPr>
    </w:p>
    <w:p w:rsidR="00351B9B" w:rsidRDefault="00351B9B" w:rsidP="009A4339">
      <w:pPr>
        <w:spacing w:before="9" w:line="120" w:lineRule="exact"/>
      </w:pPr>
    </w:p>
    <w:p w:rsidR="00351B9B" w:rsidRDefault="00351B9B" w:rsidP="009A4339">
      <w:pPr>
        <w:spacing w:before="9" w:line="120" w:lineRule="exact"/>
        <w:sectPr w:rsidR="00351B9B" w:rsidSect="00DD0D93">
          <w:headerReference w:type="even" r:id="rId23"/>
          <w:headerReference w:type="default" r:id="rId24"/>
          <w:headerReference w:type="first" r:id="rId25"/>
          <w:pgSz w:w="11907" w:h="16839" w:code="9"/>
          <w:pgMar w:top="1530" w:right="245" w:bottom="274" w:left="461" w:header="245" w:footer="0" w:gutter="0"/>
          <w:cols w:space="720"/>
          <w:docGrid w:linePitch="272"/>
        </w:sectPr>
      </w:pPr>
    </w:p>
    <w:p w:rsidR="00351B9B" w:rsidRDefault="00351B9B" w:rsidP="00D83E30">
      <w:pPr>
        <w:spacing w:before="9" w:line="120" w:lineRule="exact"/>
        <w:ind w:left="90"/>
      </w:pPr>
    </w:p>
    <w:p w:rsidR="00D83E30" w:rsidRPr="00D83E30" w:rsidRDefault="00D83E30" w:rsidP="00D83E30">
      <w:pPr>
        <w:ind w:left="90"/>
        <w:rPr>
          <w:rFonts w:ascii="Calibri" w:eastAsia="Calibri" w:hAnsi="Calibri" w:cs="Calibri"/>
          <w:color w:val="20201F"/>
          <w:sz w:val="22"/>
          <w:szCs w:val="22"/>
          <w:lang w:val="en-IN"/>
        </w:rPr>
      </w:pPr>
      <w:r w:rsidRPr="00D83E30">
        <w:rPr>
          <w:rFonts w:ascii="Calibri" w:eastAsia="Calibri" w:hAnsi="Calibri" w:cs="Calibri"/>
          <w:color w:val="20201F"/>
          <w:sz w:val="22"/>
          <w:szCs w:val="22"/>
          <w:lang w:val="en-IN"/>
        </w:rPr>
        <w:t>--------------------------------------------------------------------------------------------------------------------------------------</w:t>
      </w:r>
    </w:p>
    <w:p w:rsidR="00D83E30" w:rsidRPr="00D83E30" w:rsidRDefault="00D83E30" w:rsidP="00D83E30">
      <w:pPr>
        <w:ind w:left="90"/>
        <w:rPr>
          <w:rFonts w:ascii="Calibri" w:eastAsia="Calibri" w:hAnsi="Calibri" w:cs="Calibri"/>
          <w:color w:val="20201F"/>
          <w:sz w:val="22"/>
          <w:szCs w:val="22"/>
          <w:lang w:val="en-IN"/>
        </w:rPr>
      </w:pPr>
    </w:p>
    <w:p w:rsidR="00D83E30" w:rsidRDefault="00D83E30" w:rsidP="00D83E30">
      <w:pPr>
        <w:ind w:left="90"/>
        <w:jc w:val="center"/>
        <w:rPr>
          <w:rFonts w:ascii="Calibri" w:eastAsia="Calibri" w:hAnsi="Calibri" w:cs="Calibri"/>
          <w:noProof/>
          <w:color w:val="20201F"/>
          <w:sz w:val="22"/>
          <w:szCs w:val="22"/>
          <w:lang w:val="en-IN" w:eastAsia="en-IN"/>
        </w:rPr>
      </w:pPr>
    </w:p>
    <w:p w:rsidR="00A312B6" w:rsidRDefault="00A312B6" w:rsidP="00D83E30">
      <w:pPr>
        <w:ind w:left="90"/>
        <w:jc w:val="center"/>
        <w:rPr>
          <w:rFonts w:ascii="Calibri" w:eastAsia="Calibri" w:hAnsi="Calibri" w:cs="Calibri"/>
          <w:noProof/>
          <w:color w:val="20201F"/>
          <w:sz w:val="22"/>
          <w:szCs w:val="22"/>
          <w:lang w:val="en-IN" w:eastAsia="en-IN"/>
        </w:rPr>
      </w:pPr>
    </w:p>
    <w:p w:rsidR="00A312B6" w:rsidRPr="00D83E30" w:rsidRDefault="00A312B6"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r w:rsidRPr="00D83E30">
        <w:rPr>
          <w:rFonts w:ascii="Calibri" w:eastAsia="Calibri" w:hAnsi="Calibri" w:cs="Calibri"/>
          <w:noProof/>
          <w:color w:val="20201F"/>
          <w:sz w:val="22"/>
          <w:szCs w:val="22"/>
        </w:rPr>
        <mc:AlternateContent>
          <mc:Choice Requires="wps">
            <w:drawing>
              <wp:anchor distT="0" distB="0" distL="114300" distR="114300" simplePos="0" relativeHeight="251639296" behindDoc="0" locked="0" layoutInCell="1" allowOverlap="1" wp14:anchorId="08BF2093" wp14:editId="27516E70">
                <wp:simplePos x="0" y="0"/>
                <wp:positionH relativeFrom="column">
                  <wp:posOffset>-332267</wp:posOffset>
                </wp:positionH>
                <wp:positionV relativeFrom="paragraph">
                  <wp:posOffset>137441</wp:posOffset>
                </wp:positionV>
                <wp:extent cx="6710045" cy="1520455"/>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710045" cy="1520455"/>
                        </a:xfrm>
                        <a:prstGeom prst="rect">
                          <a:avLst/>
                        </a:prstGeom>
                        <a:noFill/>
                        <a:ln>
                          <a:noFill/>
                        </a:ln>
                        <a:effectLst/>
                      </wps:spPr>
                      <wps:txbx>
                        <w:txbxContent>
                          <w:p w:rsidR="00636A6E" w:rsidRPr="00D83E30" w:rsidRDefault="00636A6E" w:rsidP="00D83E30">
                            <w:pPr>
                              <w:tabs>
                                <w:tab w:val="left" w:pos="90"/>
                              </w:tabs>
                              <w:jc w:val="center"/>
                              <w:rPr>
                                <w:b/>
                                <w:color w:val="0D0D0D"/>
                                <w:spacing w:val="60"/>
                                <w:sz w:val="84"/>
                                <w:szCs w:val="84"/>
                                <w14:glow w14:rad="45504">
                                  <w14:srgbClr w14:val="4F81BD">
                                    <w14:alpha w14:val="65000"/>
                                    <w14:satMod w14:val="220000"/>
                                  </w14:srgbClr>
                                </w14:glow>
                                <w14:textOutline w14:w="5715" w14:cap="flat" w14:cmpd="sng" w14:algn="ctr">
                                  <w14:solidFill>
                                    <w14:srgbClr w14:val="4F81BD">
                                      <w14:tint w14:val="10000"/>
                                    </w14:srgbClr>
                                  </w14:solidFill>
                                  <w14:prstDash w14:val="solid"/>
                                  <w14:miter w14:lim="0"/>
                                </w14:textOutline>
                              </w:rPr>
                            </w:pPr>
                            <w:r w:rsidRPr="00D83E30">
                              <w:rPr>
                                <w:b/>
                                <w:color w:val="0D0D0D"/>
                                <w:spacing w:val="60"/>
                                <w:sz w:val="84"/>
                                <w:szCs w:val="84"/>
                                <w14:glow w14:rad="45504">
                                  <w14:srgbClr w14:val="4F81BD">
                                    <w14:alpha w14:val="65000"/>
                                    <w14:satMod w14:val="220000"/>
                                  </w14:srgbClr>
                                </w14:glow>
                                <w14:textOutline w14:w="5715" w14:cap="flat" w14:cmpd="sng" w14:algn="ctr">
                                  <w14:solidFill>
                                    <w14:srgbClr w14:val="4F81BD">
                                      <w14:tint w14:val="10000"/>
                                    </w14:srgbClr>
                                  </w14:solidFill>
                                  <w14:prstDash w14:val="solid"/>
                                  <w14:miter w14:lim="0"/>
                                </w14:textOutline>
                              </w:rPr>
                              <w:t>National Occupational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2093" id="Text Box 6" o:spid="_x0000_s1038" type="#_x0000_t202" style="position:absolute;left:0;text-align:left;margin-left:-26.15pt;margin-top:10.8pt;width:528.35pt;height:119.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" filled="f" stroked="f">
                <v:textbox>
                  <w:txbxContent>
                    <w:p w:rsidR="00636A6E" w:rsidRPr="00D83E30" w:rsidRDefault="00636A6E" w:rsidP="00D83E30">
                      <w:pPr>
                        <w:tabs>
                          <w:tab w:val="left" w:pos="90"/>
                        </w:tabs>
                        <w:jc w:val="center"/>
                        <w:rPr>
                          <w:b/>
                          <w:color w:val="0D0D0D"/>
                          <w:spacing w:val="60"/>
                          <w:sz w:val="84"/>
                          <w:szCs w:val="84"/>
                          <w14:glow w14:rad="45504">
                            <w14:srgbClr w14:val="4F81BD">
                              <w14:alpha w14:val="65000"/>
                              <w14:satMod w14:val="220000"/>
                            </w14:srgbClr>
                          </w14:glow>
                          <w14:textOutline w14:w="5715" w14:cap="flat" w14:cmpd="sng" w14:algn="ctr">
                            <w14:solidFill>
                              <w14:srgbClr w14:val="4F81BD">
                                <w14:tint w14:val="10000"/>
                              </w14:srgbClr>
                            </w14:solidFill>
                            <w14:prstDash w14:val="solid"/>
                            <w14:miter w14:lim="0"/>
                          </w14:textOutline>
                        </w:rPr>
                      </w:pPr>
                      <w:r w:rsidRPr="00D83E30">
                        <w:rPr>
                          <w:b/>
                          <w:color w:val="0D0D0D"/>
                          <w:spacing w:val="60"/>
                          <w:sz w:val="84"/>
                          <w:szCs w:val="84"/>
                          <w14:glow w14:rad="45504">
                            <w14:srgbClr w14:val="4F81BD">
                              <w14:alpha w14:val="65000"/>
                              <w14:satMod w14:val="220000"/>
                            </w14:srgbClr>
                          </w14:glow>
                          <w14:textOutline w14:w="5715" w14:cap="flat" w14:cmpd="sng" w14:algn="ctr">
                            <w14:solidFill>
                              <w14:srgbClr w14:val="4F81BD">
                                <w14:tint w14:val="10000"/>
                              </w14:srgbClr>
                            </w14:solidFill>
                            <w14:prstDash w14:val="solid"/>
                            <w14:miter w14:lim="0"/>
                          </w14:textOutline>
                        </w:rPr>
                        <w:t>National Occupational Standard</w:t>
                      </w:r>
                    </w:p>
                  </w:txbxContent>
                </v:textbox>
              </v:shape>
            </w:pict>
          </mc:Fallback>
        </mc:AlternateContent>
      </w: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ind w:left="90"/>
        <w:jc w:val="center"/>
        <w:rPr>
          <w:rFonts w:ascii="Calibri" w:eastAsia="Calibri" w:hAnsi="Calibri" w:cs="Calibri"/>
          <w:noProof/>
          <w:color w:val="20201F"/>
          <w:sz w:val="22"/>
          <w:szCs w:val="22"/>
          <w:lang w:val="en-IN" w:eastAsia="en-IN"/>
        </w:rPr>
      </w:pPr>
    </w:p>
    <w:p w:rsidR="00D83E30" w:rsidRPr="00D83E30" w:rsidRDefault="00D83E30" w:rsidP="00D83E30">
      <w:pPr>
        <w:tabs>
          <w:tab w:val="left" w:pos="6010"/>
        </w:tabs>
        <w:ind w:left="90"/>
        <w:rPr>
          <w:rFonts w:ascii="Calibri" w:eastAsia="Calibri" w:hAnsi="Calibri" w:cs="Calibri"/>
          <w:noProof/>
          <w:color w:val="20201F"/>
          <w:sz w:val="22"/>
          <w:szCs w:val="22"/>
          <w:lang w:val="en-IN" w:eastAsia="en-IN"/>
        </w:rPr>
      </w:pPr>
      <w:r w:rsidRPr="00D83E30">
        <w:rPr>
          <w:rFonts w:ascii="Calibri" w:eastAsia="Calibri" w:hAnsi="Calibri" w:cs="Calibri"/>
          <w:noProof/>
          <w:color w:val="20201F"/>
          <w:sz w:val="22"/>
          <w:szCs w:val="22"/>
          <w:lang w:val="en-IN" w:eastAsia="en-IN"/>
        </w:rPr>
        <w:tab/>
      </w: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Pr="00D83E30" w:rsidRDefault="00D83E30" w:rsidP="00D83E30">
      <w:pPr>
        <w:ind w:left="90"/>
        <w:rPr>
          <w:rFonts w:ascii="Calibri" w:eastAsia="Calibri" w:hAnsi="Calibri" w:cs="Calibri"/>
          <w:noProof/>
          <w:color w:val="20201F"/>
          <w:sz w:val="22"/>
          <w:szCs w:val="22"/>
          <w:lang w:val="en-IN" w:eastAsia="en-IN"/>
        </w:rPr>
      </w:pPr>
    </w:p>
    <w:p w:rsidR="00D83E30" w:rsidRDefault="00D83E30" w:rsidP="00D83E30">
      <w:pPr>
        <w:ind w:left="90"/>
        <w:rPr>
          <w:rFonts w:ascii="Calibri" w:eastAsia="Calibri" w:hAnsi="Calibri" w:cs="Calibri"/>
          <w:b/>
          <w:color w:val="20201F"/>
          <w:sz w:val="32"/>
          <w:szCs w:val="22"/>
          <w:u w:val="single"/>
          <w:lang w:val="en-IN"/>
        </w:rPr>
      </w:pPr>
    </w:p>
    <w:p w:rsidR="00F525D5" w:rsidRPr="00D83E30" w:rsidRDefault="00F525D5" w:rsidP="00D83E30">
      <w:pPr>
        <w:ind w:left="90"/>
        <w:rPr>
          <w:rFonts w:ascii="Calibri" w:eastAsia="Calibri" w:hAnsi="Calibri" w:cs="Calibri"/>
          <w:b/>
          <w:color w:val="20201F"/>
          <w:sz w:val="32"/>
          <w:szCs w:val="22"/>
          <w:u w:val="single"/>
          <w:lang w:val="en-IN"/>
        </w:rPr>
      </w:pPr>
    </w:p>
    <w:p w:rsidR="00D83E30" w:rsidRPr="003B6480" w:rsidRDefault="00D83E30" w:rsidP="003B6480">
      <w:pPr>
        <w:pStyle w:val="Heading1"/>
        <w:spacing w:before="0" w:after="0"/>
        <w:rPr>
          <w:rFonts w:ascii="Times New Roman" w:hAnsi="Times New Roman" w:cs="Times New Roman"/>
          <w:szCs w:val="22"/>
          <w:u w:val="single"/>
        </w:rPr>
      </w:pPr>
      <w:bookmarkStart w:id="15" w:name="_Overview"/>
      <w:bookmarkEnd w:id="15"/>
      <w:r w:rsidRPr="003B6480">
        <w:rPr>
          <w:rFonts w:ascii="Times New Roman" w:hAnsi="Times New Roman" w:cs="Times New Roman"/>
          <w:szCs w:val="22"/>
          <w:u w:val="single"/>
        </w:rPr>
        <w:t xml:space="preserve">Overview </w:t>
      </w:r>
    </w:p>
    <w:p w:rsidR="00D83E30" w:rsidRPr="00D83E30" w:rsidRDefault="00D83E30" w:rsidP="00D83E30">
      <w:pPr>
        <w:widowControl w:val="0"/>
        <w:spacing w:line="320" w:lineRule="exact"/>
        <w:ind w:left="90"/>
        <w:jc w:val="both"/>
        <w:rPr>
          <w:rFonts w:ascii="Calibri" w:eastAsia="Calibri" w:hAnsi="Calibri" w:cs="Calibri"/>
          <w:b/>
          <w:color w:val="000000"/>
          <w:sz w:val="24"/>
          <w:szCs w:val="22"/>
          <w:lang w:val="en-IN"/>
        </w:rPr>
      </w:pPr>
    </w:p>
    <w:p w:rsidR="00D83E30" w:rsidRPr="00D83E30" w:rsidRDefault="00BD3B02" w:rsidP="00FA6048">
      <w:pPr>
        <w:ind w:right="142"/>
        <w:jc w:val="both"/>
        <w:rPr>
          <w:rFonts w:ascii="Calibri" w:eastAsia="Calibri" w:hAnsi="Calibri" w:cs="Calibri"/>
          <w:b/>
          <w:color w:val="000000"/>
          <w:sz w:val="24"/>
          <w:szCs w:val="22"/>
          <w:lang w:val="en-IN"/>
        </w:rPr>
      </w:pPr>
      <w:r w:rsidRPr="00BD3B02">
        <w:rPr>
          <w:rFonts w:asciiTheme="minorHAnsi" w:hAnsiTheme="minorHAnsi"/>
          <w:b/>
          <w:sz w:val="24"/>
        </w:rPr>
        <w:t xml:space="preserve">This unit is about </w:t>
      </w:r>
      <w:r w:rsidR="00BC0A05">
        <w:rPr>
          <w:rFonts w:asciiTheme="minorHAnsi" w:hAnsiTheme="minorHAnsi"/>
          <w:b/>
          <w:sz w:val="24"/>
        </w:rPr>
        <w:t>searching/rummaging</w:t>
      </w:r>
      <w:r w:rsidR="00A05B2E">
        <w:rPr>
          <w:rFonts w:asciiTheme="minorHAnsi" w:hAnsiTheme="minorHAnsi"/>
          <w:b/>
          <w:sz w:val="24"/>
        </w:rPr>
        <w:t>, sorting</w:t>
      </w:r>
      <w:r w:rsidR="00BC0A05">
        <w:rPr>
          <w:rFonts w:asciiTheme="minorHAnsi" w:hAnsiTheme="minorHAnsi"/>
          <w:b/>
          <w:sz w:val="24"/>
        </w:rPr>
        <w:t xml:space="preserve"> and </w:t>
      </w:r>
      <w:r w:rsidRPr="00BD3B02">
        <w:rPr>
          <w:rFonts w:asciiTheme="minorHAnsi" w:hAnsiTheme="minorHAnsi"/>
          <w:b/>
          <w:sz w:val="24"/>
        </w:rPr>
        <w:t>collec</w:t>
      </w:r>
      <w:r w:rsidR="00EF40FA">
        <w:rPr>
          <w:rFonts w:asciiTheme="minorHAnsi" w:hAnsiTheme="minorHAnsi"/>
          <w:b/>
          <w:sz w:val="24"/>
        </w:rPr>
        <w:t xml:space="preserve">tion of different types of </w:t>
      </w:r>
      <w:r w:rsidR="00BC0A05">
        <w:rPr>
          <w:rFonts w:asciiTheme="minorHAnsi" w:hAnsiTheme="minorHAnsi"/>
          <w:b/>
          <w:sz w:val="24"/>
        </w:rPr>
        <w:t xml:space="preserve">refuse/wastes </w:t>
      </w:r>
      <w:r w:rsidR="00EF40FA">
        <w:rPr>
          <w:rFonts w:asciiTheme="minorHAnsi" w:hAnsiTheme="minorHAnsi"/>
          <w:b/>
          <w:sz w:val="24"/>
        </w:rPr>
        <w:t xml:space="preserve">from </w:t>
      </w:r>
      <w:r w:rsidR="00A05B2E">
        <w:rPr>
          <w:rFonts w:asciiTheme="minorHAnsi" w:hAnsiTheme="minorHAnsi"/>
          <w:b/>
          <w:sz w:val="24"/>
        </w:rPr>
        <w:t>Streets,</w:t>
      </w:r>
      <w:r w:rsidR="00EF40FA">
        <w:rPr>
          <w:rFonts w:asciiTheme="minorHAnsi" w:hAnsiTheme="minorHAnsi"/>
          <w:b/>
          <w:sz w:val="24"/>
        </w:rPr>
        <w:t xml:space="preserve"> </w:t>
      </w:r>
      <w:r w:rsidR="00A05B2E">
        <w:rPr>
          <w:rFonts w:asciiTheme="minorHAnsi" w:hAnsiTheme="minorHAnsi"/>
          <w:b/>
          <w:sz w:val="24"/>
        </w:rPr>
        <w:t>dust</w:t>
      </w:r>
      <w:r w:rsidR="00EF40FA">
        <w:rPr>
          <w:rFonts w:asciiTheme="minorHAnsi" w:hAnsiTheme="minorHAnsi"/>
          <w:b/>
          <w:sz w:val="24"/>
        </w:rPr>
        <w:t xml:space="preserve">bins, landfills, dumping yards etc. </w:t>
      </w:r>
    </w:p>
    <w:p w:rsidR="00D83E30" w:rsidRDefault="00D83E30" w:rsidP="00D83E30">
      <w:pPr>
        <w:widowControl w:val="0"/>
        <w:spacing w:line="320" w:lineRule="exact"/>
        <w:ind w:left="90"/>
        <w:jc w:val="both"/>
        <w:rPr>
          <w:rFonts w:ascii="Calibri" w:eastAsia="Calibri" w:hAnsi="Calibri" w:cs="Calibri"/>
          <w:b/>
          <w:color w:val="000000"/>
          <w:sz w:val="24"/>
          <w:szCs w:val="22"/>
          <w:lang w:val="en-IN"/>
        </w:rPr>
      </w:pPr>
    </w:p>
    <w:p w:rsidR="0000083A" w:rsidRPr="00D83E30" w:rsidRDefault="0000083A" w:rsidP="00D83E30">
      <w:pPr>
        <w:widowControl w:val="0"/>
        <w:spacing w:line="320" w:lineRule="exact"/>
        <w:ind w:left="90"/>
        <w:jc w:val="both"/>
        <w:rPr>
          <w:rFonts w:ascii="Calibri" w:eastAsia="Calibri" w:hAnsi="Calibri" w:cs="Calibri"/>
          <w:b/>
          <w:color w:val="000000"/>
          <w:sz w:val="24"/>
          <w:szCs w:val="22"/>
          <w:lang w:val="en-IN"/>
        </w:rPr>
      </w:pPr>
    </w:p>
    <w:p w:rsidR="001A1200" w:rsidRPr="00D83E30" w:rsidRDefault="001A1200" w:rsidP="006C1057">
      <w:pPr>
        <w:widowControl w:val="0"/>
        <w:spacing w:line="320" w:lineRule="exact"/>
        <w:jc w:val="both"/>
        <w:rPr>
          <w:rFonts w:ascii="Calibri" w:eastAsia="Calibri" w:hAnsi="Calibri" w:cs="Calibri"/>
          <w:b/>
          <w:color w:val="000000"/>
          <w:sz w:val="24"/>
          <w:szCs w:val="22"/>
          <w:lang w:val="en-IN"/>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7775"/>
      </w:tblGrid>
      <w:tr w:rsidR="00D83E30" w:rsidRPr="00D83E30" w:rsidTr="00BD24AA">
        <w:trPr>
          <w:trHeight w:val="539"/>
        </w:trPr>
        <w:tc>
          <w:tcPr>
            <w:tcW w:w="2215" w:type="dxa"/>
            <w:tcBorders>
              <w:top w:val="single" w:sz="4" w:space="0" w:color="auto"/>
              <w:left w:val="single" w:sz="4" w:space="0" w:color="auto"/>
              <w:bottom w:val="single" w:sz="4" w:space="0" w:color="auto"/>
              <w:right w:val="single" w:sz="4" w:space="0" w:color="auto"/>
            </w:tcBorders>
            <w:shd w:val="clear" w:color="auto" w:fill="1F497D"/>
            <w:vAlign w:val="center"/>
          </w:tcPr>
          <w:p w:rsidR="00D83E30" w:rsidRPr="00651D6E" w:rsidRDefault="00D83E30" w:rsidP="00651D6E">
            <w:pPr>
              <w:pStyle w:val="Heading1"/>
              <w:rPr>
                <w:rFonts w:ascii="Calibri" w:eastAsia="Calibri" w:hAnsi="Calibri" w:cs="Calibri"/>
                <w:color w:val="FFFFFF"/>
                <w:sz w:val="22"/>
                <w:szCs w:val="22"/>
                <w:lang w:val="en-IN"/>
              </w:rPr>
            </w:pPr>
            <w:r w:rsidRPr="00651D6E">
              <w:rPr>
                <w:rFonts w:ascii="Calibri" w:eastAsia="Calibri" w:hAnsi="Calibri" w:cs="Calibri"/>
                <w:noProof/>
                <w:color w:val="20201F"/>
                <w:sz w:val="22"/>
                <w:szCs w:val="22"/>
              </w:rPr>
              <mc:AlternateContent>
                <mc:Choice Requires="wps">
                  <w:drawing>
                    <wp:anchor distT="0" distB="0" distL="114300" distR="114300" simplePos="0" relativeHeight="251657728" behindDoc="0" locked="0" layoutInCell="1" allowOverlap="1" wp14:anchorId="7A068528" wp14:editId="672F3625">
                      <wp:simplePos x="0" y="0"/>
                      <wp:positionH relativeFrom="column">
                        <wp:posOffset>-612775</wp:posOffset>
                      </wp:positionH>
                      <wp:positionV relativeFrom="paragraph">
                        <wp:posOffset>147320</wp:posOffset>
                      </wp:positionV>
                      <wp:extent cx="367665" cy="2912110"/>
                      <wp:effectExtent l="57150" t="209550" r="203835" b="40640"/>
                      <wp:wrapNone/>
                      <wp:docPr id="56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2912110"/>
                              </a:xfrm>
                              <a:prstGeom prst="rect">
                                <a:avLst/>
                              </a:prstGeom>
                              <a:solidFill>
                                <a:srgbClr val="1F497D">
                                  <a:lumMod val="100000"/>
                                  <a:lumOff val="0"/>
                                  <a:alpha val="59999"/>
                                </a:srgbClr>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1F497D">
                                    <a:lumMod val="100000"/>
                                    <a:lumOff val="0"/>
                                  </a:srgbClr>
                                </a:extrusionClr>
                              </a:sp3d>
                              <a:extLst>
                                <a:ext uri="{AF507438-7753-43E0-B8FC-AC1667EBCBE1}">
                                  <a14:hiddenEffects xmlns:a14="http://schemas.microsoft.com/office/drawing/2010/main">
                                    <a:effectLst>
                                      <a:outerShdw dist="38100" dir="10800000" algn="r" rotWithShape="0">
                                        <a:srgbClr val="000000">
                                          <a:alpha val="39998"/>
                                        </a:srgbClr>
                                      </a:outerShdw>
                                    </a:effectLst>
                                  </a14:hiddenEffects>
                                </a:ext>
                              </a:extLst>
                            </wps:spPr>
                            <wps:txbx>
                              <w:txbxContent>
                                <w:p w:rsidR="00636A6E" w:rsidRPr="00D83E30" w:rsidRDefault="00636A6E" w:rsidP="00D83E30">
                                  <w:pPr>
                                    <w:jc w:val="center"/>
                                    <w:rPr>
                                      <w:rFonts w:cs="Calibri"/>
                                      <w:color w:val="FFFFFF"/>
                                      <w:sz w:val="32"/>
                                    </w:rPr>
                                  </w:pPr>
                                  <w:r w:rsidRPr="00D83E30">
                                    <w:rPr>
                                      <w:rFonts w:cs="Calibri"/>
                                      <w:color w:val="FFFFFF"/>
                                      <w:sz w:val="32"/>
                                    </w:rPr>
                                    <w:t>National Occupational Standard</w:t>
                                  </w:r>
                                </w:p>
                              </w:txbxContent>
                            </wps:txbx>
                            <wps:bodyPr rot="0" vert="vert270" wrap="square" lIns="0" tIns="45720" rIns="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A068528" id="Rectangle 5" o:spid="_x0000_s1039" style="position:absolute;left:0;text-align:left;margin-left:-48.25pt;margin-top:11.6pt;width:28.95pt;height:22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" fillcolor="#1f497d">
                      <v:fill opacity="39321f"/>
                      <v:shadow color="black" opacity="26213f" origin=".5" offset="-3pt,0"/>
                      <o:extrusion v:ext="view" color="#1f497d" on="t"/>
                      <v:path arrowok="t"/>
                      <v:textbox style="layout-flow:vertical;mso-layout-flow-alt:bottom-to-top" inset="0,,0">
                        <w:txbxContent>
                          <w:p w:rsidR="00636A6E" w:rsidRPr="00D83E30" w:rsidRDefault="00636A6E" w:rsidP="00D83E30">
                            <w:pPr>
                              <w:jc w:val="center"/>
                              <w:rPr>
                                <w:rFonts w:cs="Calibri"/>
                                <w:color w:val="FFFFFF"/>
                                <w:sz w:val="32"/>
                              </w:rPr>
                            </w:pPr>
                            <w:r w:rsidRPr="00D83E30">
                              <w:rPr>
                                <w:rFonts w:cs="Calibri"/>
                                <w:color w:val="FFFFFF"/>
                                <w:sz w:val="32"/>
                              </w:rPr>
                              <w:t>National Occupational Standard</w:t>
                            </w:r>
                          </w:p>
                        </w:txbxContent>
                      </v:textbox>
                    </v:rect>
                  </w:pict>
                </mc:Fallback>
              </mc:AlternateContent>
            </w:r>
            <w:r w:rsidR="002575D3">
              <w:rPr>
                <w:rFonts w:ascii="Calibri" w:eastAsia="Calibri" w:hAnsi="Calibri" w:cs="Calibri"/>
                <w:color w:val="FFFFFF"/>
                <w:sz w:val="22"/>
                <w:szCs w:val="22"/>
                <w:lang w:val="en-IN"/>
              </w:rPr>
              <w:t xml:space="preserve">  </w:t>
            </w:r>
            <w:r w:rsidRPr="00651D6E">
              <w:rPr>
                <w:rFonts w:ascii="Calibri" w:eastAsia="Calibri" w:hAnsi="Calibri" w:cs="Calibri"/>
                <w:color w:val="FFFFFF"/>
                <w:sz w:val="22"/>
                <w:szCs w:val="22"/>
                <w:lang w:val="en-IN"/>
              </w:rPr>
              <w:t>Unit Code</w:t>
            </w:r>
          </w:p>
        </w:tc>
        <w:tc>
          <w:tcPr>
            <w:tcW w:w="7775" w:type="dxa"/>
            <w:tcBorders>
              <w:top w:val="single" w:sz="4" w:space="0" w:color="auto"/>
              <w:left w:val="single" w:sz="4" w:space="0" w:color="auto"/>
              <w:bottom w:val="single" w:sz="4" w:space="0" w:color="auto"/>
              <w:right w:val="single" w:sz="4" w:space="0" w:color="auto"/>
            </w:tcBorders>
            <w:shd w:val="clear" w:color="auto" w:fill="1F497D"/>
            <w:vAlign w:val="center"/>
          </w:tcPr>
          <w:p w:rsidR="00D83E30" w:rsidRPr="00651D6E" w:rsidRDefault="00651D6E" w:rsidP="00651D6E">
            <w:pPr>
              <w:pStyle w:val="Heading1"/>
              <w:rPr>
                <w:rFonts w:ascii="Calibri" w:eastAsia="Calibri" w:hAnsi="Calibri" w:cs="Calibri"/>
                <w:color w:val="FFFFFF"/>
                <w:sz w:val="22"/>
                <w:szCs w:val="22"/>
                <w:lang w:val="en-IN"/>
              </w:rPr>
            </w:pPr>
            <w:bookmarkStart w:id="16" w:name="_SGJ_/_N0101"/>
            <w:bookmarkStart w:id="17" w:name="_SGJ_/_N2105"/>
            <w:bookmarkEnd w:id="16"/>
            <w:bookmarkEnd w:id="17"/>
            <w:r>
              <w:rPr>
                <w:rFonts w:ascii="Calibri" w:eastAsia="Calibri" w:hAnsi="Calibri" w:cs="Calibri"/>
                <w:color w:val="FFFFFF"/>
                <w:sz w:val="22"/>
                <w:szCs w:val="22"/>
                <w:lang w:val="en-IN"/>
              </w:rPr>
              <w:t xml:space="preserve">  </w:t>
            </w:r>
            <w:r w:rsidR="00D83E30" w:rsidRPr="00651D6E">
              <w:rPr>
                <w:rFonts w:ascii="Calibri" w:eastAsia="Calibri" w:hAnsi="Calibri" w:cs="Calibri"/>
                <w:color w:val="FFFFFF"/>
                <w:sz w:val="22"/>
                <w:szCs w:val="22"/>
                <w:lang w:val="en-IN"/>
              </w:rPr>
              <w:t>SGJ / N</w:t>
            </w:r>
            <w:bookmarkStart w:id="18" w:name="NOS1"/>
            <w:bookmarkEnd w:id="18"/>
            <w:r w:rsidR="00EE00DC">
              <w:rPr>
                <w:rFonts w:ascii="Calibri" w:eastAsia="Calibri" w:hAnsi="Calibri" w:cs="Calibri"/>
                <w:color w:val="FFFFFF"/>
                <w:sz w:val="22"/>
                <w:szCs w:val="22"/>
                <w:lang w:val="en-IN"/>
              </w:rPr>
              <w:t>6109</w:t>
            </w:r>
          </w:p>
        </w:tc>
      </w:tr>
      <w:tr w:rsidR="00D83E30" w:rsidRPr="00D83E30" w:rsidTr="00BD24AA">
        <w:trPr>
          <w:trHeight w:val="377"/>
        </w:trPr>
        <w:tc>
          <w:tcPr>
            <w:tcW w:w="2215" w:type="dxa"/>
            <w:tcBorders>
              <w:top w:val="single" w:sz="4" w:space="0" w:color="auto"/>
              <w:left w:val="single" w:sz="4" w:space="0" w:color="auto"/>
              <w:bottom w:val="single" w:sz="4" w:space="0" w:color="auto"/>
              <w:right w:val="single" w:sz="4" w:space="0" w:color="auto"/>
            </w:tcBorders>
            <w:shd w:val="clear" w:color="auto" w:fill="1F497D"/>
            <w:vAlign w:val="center"/>
          </w:tcPr>
          <w:p w:rsidR="00D83E30" w:rsidRPr="00D83E30" w:rsidRDefault="00D83E30" w:rsidP="00D83E30">
            <w:pPr>
              <w:ind w:left="90"/>
              <w:rPr>
                <w:rFonts w:ascii="Calibri" w:eastAsia="Calibri" w:hAnsi="Calibri" w:cs="Calibri"/>
                <w:b/>
                <w:color w:val="FFFFFF"/>
                <w:sz w:val="22"/>
                <w:szCs w:val="22"/>
                <w:lang w:val="en-IN"/>
              </w:rPr>
            </w:pPr>
            <w:r w:rsidRPr="00D83E30">
              <w:rPr>
                <w:rFonts w:ascii="Calibri" w:eastAsia="Calibri" w:hAnsi="Calibri" w:cs="Calibri"/>
                <w:b/>
                <w:color w:val="FFFFFF"/>
                <w:sz w:val="22"/>
                <w:szCs w:val="22"/>
                <w:lang w:val="en-IN"/>
              </w:rPr>
              <w:t>Unit Title</w:t>
            </w:r>
            <w:r w:rsidR="00996D2F">
              <w:rPr>
                <w:rFonts w:ascii="Calibri" w:eastAsia="Calibri" w:hAnsi="Calibri" w:cs="Calibri"/>
                <w:b/>
                <w:color w:val="FFFFFF"/>
                <w:sz w:val="22"/>
                <w:szCs w:val="22"/>
                <w:lang w:val="en-IN"/>
              </w:rPr>
              <w:t xml:space="preserve"> </w:t>
            </w:r>
          </w:p>
          <w:p w:rsidR="00D83E30" w:rsidRPr="00D83E30" w:rsidRDefault="00D83E30" w:rsidP="00D83E30">
            <w:pPr>
              <w:ind w:left="90"/>
              <w:rPr>
                <w:rFonts w:ascii="Calibri" w:eastAsia="Calibri" w:hAnsi="Calibri" w:cs="Calibri"/>
                <w:b/>
                <w:color w:val="FFFFFF"/>
                <w:sz w:val="22"/>
                <w:szCs w:val="22"/>
                <w:lang w:val="en-IN"/>
              </w:rPr>
            </w:pPr>
            <w:r w:rsidRPr="00D83E30">
              <w:rPr>
                <w:rFonts w:ascii="Calibri" w:eastAsia="Calibri" w:hAnsi="Calibri" w:cs="Calibri"/>
                <w:b/>
                <w:color w:val="FFFFFF"/>
                <w:sz w:val="22"/>
                <w:szCs w:val="22"/>
                <w:lang w:val="en-IN"/>
              </w:rPr>
              <w:t>(Task)</w:t>
            </w:r>
          </w:p>
        </w:tc>
        <w:tc>
          <w:tcPr>
            <w:tcW w:w="7775" w:type="dxa"/>
            <w:tcBorders>
              <w:top w:val="single" w:sz="4" w:space="0" w:color="auto"/>
              <w:left w:val="single" w:sz="4" w:space="0" w:color="auto"/>
              <w:bottom w:val="single" w:sz="4" w:space="0" w:color="auto"/>
              <w:right w:val="single" w:sz="4" w:space="0" w:color="auto"/>
            </w:tcBorders>
            <w:shd w:val="clear" w:color="auto" w:fill="1F497D"/>
            <w:vAlign w:val="center"/>
          </w:tcPr>
          <w:p w:rsidR="00D83E30" w:rsidRPr="000F7B9C" w:rsidRDefault="00213497" w:rsidP="000F7B9C">
            <w:pPr>
              <w:pStyle w:val="Heading1"/>
              <w:rPr>
                <w:rFonts w:ascii="Calibri" w:eastAsia="Calibri" w:hAnsi="Calibri" w:cs="Calibri"/>
                <w:color w:val="FFFFFF" w:themeColor="background1"/>
                <w:sz w:val="22"/>
                <w:szCs w:val="22"/>
                <w:lang w:val="en-IN"/>
              </w:rPr>
            </w:pPr>
            <w:bookmarkStart w:id="19" w:name="_Search_and_collect"/>
            <w:bookmarkEnd w:id="19"/>
            <w:r w:rsidRPr="000F7B9C">
              <w:rPr>
                <w:rFonts w:ascii="Calibri" w:hAnsi="Calibri"/>
                <w:color w:val="FFFFFF" w:themeColor="background1"/>
                <w:sz w:val="22"/>
                <w:szCs w:val="22"/>
              </w:rPr>
              <w:t xml:space="preserve">Search and collect reusable and recyclable refuse </w:t>
            </w:r>
          </w:p>
        </w:tc>
      </w:tr>
      <w:tr w:rsidR="00D83E30" w:rsidRPr="00D83E30" w:rsidTr="00BD24AA">
        <w:trPr>
          <w:trHeight w:val="70"/>
        </w:trPr>
        <w:tc>
          <w:tcPr>
            <w:tcW w:w="2215" w:type="dxa"/>
            <w:tcBorders>
              <w:top w:val="single" w:sz="4" w:space="0" w:color="auto"/>
            </w:tcBorders>
            <w:shd w:val="clear" w:color="auto" w:fill="DBE5F1"/>
          </w:tcPr>
          <w:p w:rsidR="00D83E30" w:rsidRPr="00D83E30" w:rsidRDefault="00D83E30" w:rsidP="00D83E30">
            <w:pPr>
              <w:widowControl w:val="0"/>
              <w:autoSpaceDE w:val="0"/>
              <w:autoSpaceDN w:val="0"/>
              <w:adjustRightInd w:val="0"/>
              <w:ind w:left="90"/>
              <w:rPr>
                <w:rFonts w:ascii="Calibri" w:eastAsia="MS Mincho" w:hAnsi="Calibri" w:cs="Calibri"/>
                <w:b/>
                <w:bCs/>
                <w:color w:val="20201F"/>
                <w:sz w:val="22"/>
                <w:szCs w:val="22"/>
                <w:lang w:val="en-IN"/>
              </w:rPr>
            </w:pPr>
            <w:r w:rsidRPr="00D83E30">
              <w:rPr>
                <w:rFonts w:ascii="Calibri" w:eastAsia="MS Mincho" w:hAnsi="Calibri" w:cs="Calibri"/>
                <w:b/>
                <w:bCs/>
                <w:color w:val="20201F"/>
                <w:sz w:val="22"/>
                <w:szCs w:val="22"/>
                <w:lang w:val="en-IN"/>
              </w:rPr>
              <w:t>Description</w:t>
            </w:r>
          </w:p>
        </w:tc>
        <w:tc>
          <w:tcPr>
            <w:tcW w:w="7775" w:type="dxa"/>
            <w:tcBorders>
              <w:top w:val="single" w:sz="4" w:space="0" w:color="auto"/>
            </w:tcBorders>
          </w:tcPr>
          <w:p w:rsidR="00D83E30" w:rsidRPr="00EF40FA" w:rsidRDefault="00776357" w:rsidP="00EF40FA">
            <w:pPr>
              <w:ind w:right="142"/>
              <w:jc w:val="both"/>
              <w:rPr>
                <w:rFonts w:asciiTheme="minorHAnsi" w:hAnsiTheme="minorHAnsi"/>
                <w:b/>
                <w:sz w:val="24"/>
              </w:rPr>
            </w:pPr>
            <w:r w:rsidRPr="00776357">
              <w:rPr>
                <w:rFonts w:ascii="Calibri" w:hAnsi="Calibri"/>
                <w:sz w:val="22"/>
              </w:rPr>
              <w:t xml:space="preserve">This </w:t>
            </w:r>
            <w:r w:rsidR="00EF40FA" w:rsidRPr="00EF40FA">
              <w:rPr>
                <w:rFonts w:ascii="Calibri" w:hAnsi="Calibri"/>
                <w:sz w:val="22"/>
              </w:rPr>
              <w:t xml:space="preserve">unit is about </w:t>
            </w:r>
            <w:r w:rsidR="00992952">
              <w:rPr>
                <w:rFonts w:ascii="Calibri" w:hAnsi="Calibri"/>
                <w:sz w:val="22"/>
              </w:rPr>
              <w:t xml:space="preserve">searching and </w:t>
            </w:r>
            <w:r w:rsidR="00EF40FA" w:rsidRPr="00EF40FA">
              <w:rPr>
                <w:rFonts w:ascii="Calibri" w:hAnsi="Calibri"/>
                <w:sz w:val="22"/>
              </w:rPr>
              <w:t>collect</w:t>
            </w:r>
            <w:r w:rsidR="004D5E35">
              <w:rPr>
                <w:rFonts w:ascii="Calibri" w:hAnsi="Calibri"/>
                <w:sz w:val="22"/>
              </w:rPr>
              <w:t>ion of different types of refuse</w:t>
            </w:r>
            <w:r w:rsidR="00EF40FA" w:rsidRPr="00EF40FA">
              <w:rPr>
                <w:rFonts w:ascii="Calibri" w:hAnsi="Calibri"/>
                <w:sz w:val="22"/>
              </w:rPr>
              <w:t>/</w:t>
            </w:r>
            <w:r w:rsidR="004D5E35">
              <w:rPr>
                <w:rFonts w:ascii="Calibri" w:hAnsi="Calibri"/>
                <w:sz w:val="22"/>
              </w:rPr>
              <w:t>waste</w:t>
            </w:r>
            <w:r w:rsidR="00EF40FA" w:rsidRPr="00EF40FA">
              <w:rPr>
                <w:rFonts w:ascii="Calibri" w:hAnsi="Calibri"/>
                <w:sz w:val="22"/>
              </w:rPr>
              <w:t xml:space="preserve"> from various bins, landfills</w:t>
            </w:r>
            <w:r w:rsidR="00FA6048">
              <w:rPr>
                <w:rFonts w:ascii="Calibri" w:hAnsi="Calibri"/>
                <w:sz w:val="22"/>
              </w:rPr>
              <w:t xml:space="preserve"> etc.</w:t>
            </w:r>
          </w:p>
        </w:tc>
      </w:tr>
      <w:tr w:rsidR="00D83E30" w:rsidRPr="00D83E30" w:rsidTr="00BD24AA">
        <w:trPr>
          <w:trHeight w:val="908"/>
        </w:trPr>
        <w:tc>
          <w:tcPr>
            <w:tcW w:w="2215" w:type="dxa"/>
            <w:shd w:val="clear" w:color="auto" w:fill="DBE5F1"/>
          </w:tcPr>
          <w:p w:rsidR="00D83E30" w:rsidRPr="00D83E30" w:rsidRDefault="00D83E30" w:rsidP="00D83E30">
            <w:pPr>
              <w:widowControl w:val="0"/>
              <w:autoSpaceDE w:val="0"/>
              <w:autoSpaceDN w:val="0"/>
              <w:adjustRightInd w:val="0"/>
              <w:ind w:left="90"/>
              <w:rPr>
                <w:rFonts w:ascii="Calibri" w:eastAsia="MS Mincho" w:hAnsi="Calibri" w:cs="Calibri"/>
                <w:b/>
                <w:bCs/>
                <w:color w:val="20201F"/>
                <w:sz w:val="22"/>
                <w:szCs w:val="22"/>
                <w:lang w:val="en-IN"/>
              </w:rPr>
            </w:pPr>
            <w:r w:rsidRPr="00D83E30">
              <w:rPr>
                <w:rFonts w:ascii="Calibri" w:eastAsia="MS Mincho" w:hAnsi="Calibri" w:cs="Calibri"/>
                <w:b/>
                <w:bCs/>
                <w:color w:val="20201F"/>
                <w:sz w:val="22"/>
                <w:szCs w:val="22"/>
                <w:lang w:val="en-IN"/>
              </w:rPr>
              <w:t>Scope</w:t>
            </w:r>
          </w:p>
        </w:tc>
        <w:tc>
          <w:tcPr>
            <w:tcW w:w="7775" w:type="dxa"/>
          </w:tcPr>
          <w:p w:rsidR="00D83E30" w:rsidRPr="00D83E30" w:rsidRDefault="00D83E30" w:rsidP="00D83E30">
            <w:pPr>
              <w:ind w:left="90" w:hanging="54"/>
              <w:rPr>
                <w:rFonts w:ascii="Calibri" w:eastAsia="Calibri" w:hAnsi="Calibri" w:cs="Calibri"/>
                <w:color w:val="20201F"/>
                <w:sz w:val="22"/>
                <w:szCs w:val="22"/>
                <w:lang w:val="en-IN"/>
              </w:rPr>
            </w:pPr>
            <w:r w:rsidRPr="00D83E30">
              <w:rPr>
                <w:rFonts w:ascii="Calibri" w:eastAsia="Calibri" w:hAnsi="Calibri" w:cs="Calibri"/>
                <w:color w:val="20201F"/>
                <w:sz w:val="22"/>
                <w:szCs w:val="22"/>
                <w:lang w:val="en-IN"/>
              </w:rPr>
              <w:t xml:space="preserve">This </w:t>
            </w:r>
            <w:r w:rsidRPr="00D83E30">
              <w:rPr>
                <w:rFonts w:ascii="Calibri" w:eastAsia="Calibri" w:hAnsi="Calibri" w:cs="Calibri"/>
                <w:color w:val="20201F"/>
                <w:spacing w:val="-1"/>
                <w:sz w:val="22"/>
                <w:szCs w:val="22"/>
                <w:lang w:val="en-IN"/>
              </w:rPr>
              <w:t>un</w:t>
            </w:r>
            <w:r w:rsidRPr="00D83E30">
              <w:rPr>
                <w:rFonts w:ascii="Calibri" w:eastAsia="Calibri" w:hAnsi="Calibri" w:cs="Calibri"/>
                <w:color w:val="20201F"/>
                <w:sz w:val="22"/>
                <w:szCs w:val="22"/>
                <w:lang w:val="en-IN"/>
              </w:rPr>
              <w:t>i</w:t>
            </w:r>
            <w:r w:rsidRPr="00D83E30">
              <w:rPr>
                <w:rFonts w:ascii="Calibri" w:eastAsia="Calibri" w:hAnsi="Calibri" w:cs="Calibri"/>
                <w:color w:val="20201F"/>
                <w:spacing w:val="-2"/>
                <w:sz w:val="22"/>
                <w:szCs w:val="22"/>
                <w:lang w:val="en-IN"/>
              </w:rPr>
              <w:t>t</w:t>
            </w:r>
            <w:r w:rsidRPr="00D83E30">
              <w:rPr>
                <w:rFonts w:ascii="Calibri" w:eastAsia="Calibri" w:hAnsi="Calibri" w:cs="Calibri"/>
                <w:color w:val="20201F"/>
                <w:spacing w:val="1"/>
                <w:sz w:val="22"/>
                <w:szCs w:val="22"/>
                <w:lang w:val="en-IN"/>
              </w:rPr>
              <w:t>/</w:t>
            </w:r>
            <w:r w:rsidRPr="00D83E30">
              <w:rPr>
                <w:rFonts w:ascii="Calibri" w:eastAsia="Calibri" w:hAnsi="Calibri" w:cs="Calibri"/>
                <w:color w:val="20201F"/>
                <w:sz w:val="22"/>
                <w:szCs w:val="22"/>
                <w:lang w:val="en-IN"/>
              </w:rPr>
              <w:t>task</w:t>
            </w:r>
            <w:r w:rsidRPr="00D83E30">
              <w:rPr>
                <w:rFonts w:ascii="Calibri" w:eastAsia="Calibri" w:hAnsi="Calibri" w:cs="Calibri"/>
                <w:color w:val="20201F"/>
                <w:spacing w:val="-2"/>
                <w:sz w:val="22"/>
                <w:szCs w:val="22"/>
                <w:lang w:val="en-IN"/>
              </w:rPr>
              <w:t xml:space="preserve"> c</w:t>
            </w:r>
            <w:r w:rsidRPr="00D83E30">
              <w:rPr>
                <w:rFonts w:ascii="Calibri" w:eastAsia="Calibri" w:hAnsi="Calibri" w:cs="Calibri"/>
                <w:color w:val="20201F"/>
                <w:spacing w:val="1"/>
                <w:sz w:val="22"/>
                <w:szCs w:val="22"/>
                <w:lang w:val="en-IN"/>
              </w:rPr>
              <w:t>o</w:t>
            </w:r>
            <w:r w:rsidRPr="00D83E30">
              <w:rPr>
                <w:rFonts w:ascii="Calibri" w:eastAsia="Calibri" w:hAnsi="Calibri" w:cs="Calibri"/>
                <w:color w:val="20201F"/>
                <w:spacing w:val="-1"/>
                <w:sz w:val="22"/>
                <w:szCs w:val="22"/>
                <w:lang w:val="en-IN"/>
              </w:rPr>
              <w:t>v</w:t>
            </w:r>
            <w:r w:rsidRPr="00D83E30">
              <w:rPr>
                <w:rFonts w:ascii="Calibri" w:eastAsia="Calibri" w:hAnsi="Calibri" w:cs="Calibri"/>
                <w:color w:val="20201F"/>
                <w:sz w:val="22"/>
                <w:szCs w:val="22"/>
                <w:lang w:val="en-IN"/>
              </w:rPr>
              <w:t>ers t</w:t>
            </w:r>
            <w:r w:rsidRPr="00D83E30">
              <w:rPr>
                <w:rFonts w:ascii="Calibri" w:eastAsia="Calibri" w:hAnsi="Calibri" w:cs="Calibri"/>
                <w:color w:val="20201F"/>
                <w:spacing w:val="-3"/>
                <w:sz w:val="22"/>
                <w:szCs w:val="22"/>
                <w:lang w:val="en-IN"/>
              </w:rPr>
              <w:t>h</w:t>
            </w:r>
            <w:r w:rsidRPr="00D83E30">
              <w:rPr>
                <w:rFonts w:ascii="Calibri" w:eastAsia="Calibri" w:hAnsi="Calibri" w:cs="Calibri"/>
                <w:color w:val="20201F"/>
                <w:sz w:val="22"/>
                <w:szCs w:val="22"/>
                <w:lang w:val="en-IN"/>
              </w:rPr>
              <w:t>e f</w:t>
            </w:r>
            <w:r w:rsidRPr="00D83E30">
              <w:rPr>
                <w:rFonts w:ascii="Calibri" w:eastAsia="Calibri" w:hAnsi="Calibri" w:cs="Calibri"/>
                <w:color w:val="20201F"/>
                <w:spacing w:val="1"/>
                <w:sz w:val="22"/>
                <w:szCs w:val="22"/>
                <w:lang w:val="en-IN"/>
              </w:rPr>
              <w:t>o</w:t>
            </w:r>
            <w:r w:rsidRPr="00D83E30">
              <w:rPr>
                <w:rFonts w:ascii="Calibri" w:eastAsia="Calibri" w:hAnsi="Calibri" w:cs="Calibri"/>
                <w:color w:val="20201F"/>
                <w:sz w:val="22"/>
                <w:szCs w:val="22"/>
                <w:lang w:val="en-IN"/>
              </w:rPr>
              <w:t>l</w:t>
            </w:r>
            <w:r w:rsidRPr="00D83E30">
              <w:rPr>
                <w:rFonts w:ascii="Calibri" w:eastAsia="Calibri" w:hAnsi="Calibri" w:cs="Calibri"/>
                <w:color w:val="20201F"/>
                <w:spacing w:val="-3"/>
                <w:sz w:val="22"/>
                <w:szCs w:val="22"/>
                <w:lang w:val="en-IN"/>
              </w:rPr>
              <w:t>l</w:t>
            </w:r>
            <w:r w:rsidRPr="00D83E30">
              <w:rPr>
                <w:rFonts w:ascii="Calibri" w:eastAsia="Calibri" w:hAnsi="Calibri" w:cs="Calibri"/>
                <w:color w:val="20201F"/>
                <w:spacing w:val="1"/>
                <w:sz w:val="22"/>
                <w:szCs w:val="22"/>
                <w:lang w:val="en-IN"/>
              </w:rPr>
              <w:t>o</w:t>
            </w:r>
            <w:r w:rsidRPr="00D83E30">
              <w:rPr>
                <w:rFonts w:ascii="Calibri" w:eastAsia="Calibri" w:hAnsi="Calibri" w:cs="Calibri"/>
                <w:color w:val="20201F"/>
                <w:sz w:val="22"/>
                <w:szCs w:val="22"/>
                <w:lang w:val="en-IN"/>
              </w:rPr>
              <w:t>win</w:t>
            </w:r>
            <w:r w:rsidRPr="00D83E30">
              <w:rPr>
                <w:rFonts w:ascii="Calibri" w:eastAsia="Calibri" w:hAnsi="Calibri" w:cs="Calibri"/>
                <w:color w:val="20201F"/>
                <w:spacing w:val="-4"/>
                <w:sz w:val="22"/>
                <w:szCs w:val="22"/>
                <w:lang w:val="en-IN"/>
              </w:rPr>
              <w:t>g</w:t>
            </w:r>
            <w:r w:rsidRPr="00D83E30">
              <w:rPr>
                <w:rFonts w:ascii="Calibri" w:eastAsia="Calibri" w:hAnsi="Calibri" w:cs="Calibri"/>
                <w:color w:val="20201F"/>
                <w:sz w:val="22"/>
                <w:szCs w:val="22"/>
                <w:lang w:val="en-IN"/>
              </w:rPr>
              <w:t>:</w:t>
            </w:r>
          </w:p>
          <w:p w:rsidR="004D4907" w:rsidRDefault="00114A09" w:rsidP="003849A9">
            <w:pPr>
              <w:pStyle w:val="ListParagraph"/>
              <w:numPr>
                <w:ilvl w:val="0"/>
                <w:numId w:val="12"/>
              </w:numPr>
              <w:tabs>
                <w:tab w:val="num" w:pos="454"/>
              </w:tabs>
              <w:spacing w:line="300" w:lineRule="exact"/>
              <w:rPr>
                <w:rFonts w:ascii="Calibri" w:eastAsia="Calibri" w:hAnsi="Calibri" w:cs="Calibri"/>
                <w:sz w:val="22"/>
                <w:szCs w:val="24"/>
                <w:lang w:val="en-GB"/>
              </w:rPr>
            </w:pPr>
            <w:r>
              <w:rPr>
                <w:rFonts w:ascii="Calibri" w:eastAsia="Calibri" w:hAnsi="Calibri" w:cs="Calibri"/>
                <w:sz w:val="22"/>
                <w:szCs w:val="24"/>
                <w:lang w:val="en-GB"/>
              </w:rPr>
              <w:t>Prepar</w:t>
            </w:r>
            <w:r w:rsidR="00C23D22">
              <w:rPr>
                <w:rFonts w:ascii="Calibri" w:eastAsia="Calibri" w:hAnsi="Calibri" w:cs="Calibri"/>
                <w:sz w:val="22"/>
                <w:szCs w:val="24"/>
                <w:lang w:val="en-GB"/>
              </w:rPr>
              <w:t>e for collection of waste</w:t>
            </w:r>
          </w:p>
          <w:p w:rsidR="00D83E30" w:rsidRPr="00CC3709" w:rsidRDefault="00C23D22" w:rsidP="003849A9">
            <w:pPr>
              <w:pStyle w:val="ListParagraph"/>
              <w:numPr>
                <w:ilvl w:val="0"/>
                <w:numId w:val="12"/>
              </w:numPr>
              <w:tabs>
                <w:tab w:val="num" w:pos="454"/>
              </w:tabs>
              <w:spacing w:line="300" w:lineRule="exact"/>
              <w:rPr>
                <w:rFonts w:ascii="Calibri" w:eastAsia="Calibri" w:hAnsi="Calibri" w:cs="Calibri"/>
                <w:sz w:val="22"/>
                <w:szCs w:val="24"/>
                <w:lang w:val="en-GB"/>
              </w:rPr>
            </w:pPr>
            <w:r>
              <w:rPr>
                <w:rFonts w:ascii="Calibri" w:eastAsia="Calibri" w:hAnsi="Calibri" w:cs="Calibri"/>
                <w:sz w:val="22"/>
                <w:szCs w:val="24"/>
                <w:lang w:val="en-GB"/>
              </w:rPr>
              <w:t>Search and collect waste</w:t>
            </w:r>
          </w:p>
        </w:tc>
      </w:tr>
      <w:tr w:rsidR="00D83E30" w:rsidRPr="00D83E30" w:rsidTr="00BD24AA">
        <w:trPr>
          <w:trHeight w:val="505"/>
        </w:trPr>
        <w:tc>
          <w:tcPr>
            <w:tcW w:w="9990" w:type="dxa"/>
            <w:gridSpan w:val="2"/>
            <w:shd w:val="clear" w:color="auto" w:fill="1F497D"/>
            <w:vAlign w:val="center"/>
          </w:tcPr>
          <w:p w:rsidR="00D83E30" w:rsidRPr="00D83E30" w:rsidRDefault="00D83E30" w:rsidP="00D83E30">
            <w:pPr>
              <w:ind w:left="90"/>
              <w:rPr>
                <w:rFonts w:ascii="Calibri" w:eastAsia="Calibri" w:hAnsi="Calibri" w:cs="Calibri"/>
                <w:i/>
                <w:color w:val="FFFFFF"/>
                <w:sz w:val="22"/>
                <w:szCs w:val="22"/>
                <w:lang w:val="en-IN"/>
              </w:rPr>
            </w:pPr>
            <w:r w:rsidRPr="00D83E30">
              <w:rPr>
                <w:rFonts w:ascii="Calibri" w:eastAsia="Calibri" w:hAnsi="Calibri" w:cs="Calibri"/>
                <w:b/>
                <w:color w:val="FFFFFF"/>
                <w:sz w:val="22"/>
                <w:szCs w:val="22"/>
                <w:lang w:val="en-IN"/>
              </w:rPr>
              <w:t xml:space="preserve">Performance Criteria(PC) w.r.t. the Scope </w:t>
            </w:r>
          </w:p>
        </w:tc>
      </w:tr>
      <w:tr w:rsidR="00D83E30" w:rsidRPr="00D83E30" w:rsidTr="00BD24AA">
        <w:trPr>
          <w:trHeight w:val="291"/>
        </w:trPr>
        <w:tc>
          <w:tcPr>
            <w:tcW w:w="2215" w:type="dxa"/>
            <w:shd w:val="clear" w:color="auto" w:fill="4F81BD"/>
          </w:tcPr>
          <w:p w:rsidR="00D83E30" w:rsidRPr="00D83E30" w:rsidRDefault="00D83E30" w:rsidP="00D83E30">
            <w:pPr>
              <w:ind w:left="90"/>
              <w:rPr>
                <w:rFonts w:ascii="Calibri" w:eastAsia="Calibri" w:hAnsi="Calibri" w:cs="Calibri"/>
                <w:b/>
                <w:color w:val="FFFFFF"/>
                <w:sz w:val="24"/>
                <w:szCs w:val="22"/>
                <w:lang w:val="en-IN"/>
              </w:rPr>
            </w:pPr>
            <w:r w:rsidRPr="00D83E30">
              <w:rPr>
                <w:rFonts w:ascii="Calibri" w:eastAsia="Calibri" w:hAnsi="Calibri" w:cs="Calibri"/>
                <w:b/>
                <w:color w:val="FFFFFF"/>
                <w:sz w:val="24"/>
                <w:szCs w:val="22"/>
                <w:lang w:val="en-IN"/>
              </w:rPr>
              <w:t>Element</w:t>
            </w:r>
          </w:p>
        </w:tc>
        <w:tc>
          <w:tcPr>
            <w:tcW w:w="7775" w:type="dxa"/>
            <w:shd w:val="clear" w:color="auto" w:fill="4F81BD"/>
          </w:tcPr>
          <w:p w:rsidR="00D83E30" w:rsidRPr="00D83E30" w:rsidRDefault="00D83E30" w:rsidP="00D83E30">
            <w:pPr>
              <w:ind w:left="90"/>
              <w:rPr>
                <w:rFonts w:ascii="Calibri" w:eastAsia="Calibri" w:hAnsi="Calibri" w:cs="Calibri"/>
                <w:b/>
                <w:color w:val="FFFFFF"/>
                <w:sz w:val="24"/>
                <w:szCs w:val="22"/>
                <w:lang w:val="en-IN"/>
              </w:rPr>
            </w:pPr>
            <w:r w:rsidRPr="00D83E30">
              <w:rPr>
                <w:rFonts w:ascii="Calibri" w:eastAsia="Calibri" w:hAnsi="Calibri" w:cs="Calibri"/>
                <w:b/>
                <w:color w:val="FFFFFF"/>
                <w:sz w:val="24"/>
                <w:szCs w:val="22"/>
                <w:lang w:val="en-IN"/>
              </w:rPr>
              <w:t>Performance Criteria</w:t>
            </w:r>
          </w:p>
        </w:tc>
      </w:tr>
      <w:tr w:rsidR="00D83E30" w:rsidRPr="00D83E30" w:rsidTr="003416C4">
        <w:trPr>
          <w:trHeight w:val="989"/>
        </w:trPr>
        <w:tc>
          <w:tcPr>
            <w:tcW w:w="2215" w:type="dxa"/>
            <w:shd w:val="clear" w:color="auto" w:fill="DBE5F1"/>
          </w:tcPr>
          <w:p w:rsidR="004D4907" w:rsidRPr="00504A5C" w:rsidRDefault="00D83E30" w:rsidP="004D4907">
            <w:pPr>
              <w:tabs>
                <w:tab w:val="num" w:pos="454"/>
              </w:tabs>
              <w:spacing w:line="300" w:lineRule="exact"/>
              <w:ind w:left="90" w:hanging="54"/>
              <w:rPr>
                <w:rFonts w:ascii="Calibri" w:eastAsia="Calibri" w:hAnsi="Calibri" w:cs="Calibri"/>
                <w:b/>
                <w:sz w:val="22"/>
                <w:szCs w:val="24"/>
                <w:lang w:val="en-GB"/>
              </w:rPr>
            </w:pPr>
            <w:r w:rsidRPr="00504A5C">
              <w:rPr>
                <w:rFonts w:ascii="Calibri" w:eastAsia="Calibri" w:hAnsi="Calibri" w:cs="Calibri"/>
                <w:b/>
                <w:color w:val="20201F"/>
                <w:sz w:val="10"/>
                <w:szCs w:val="10"/>
                <w:lang w:val="en-IN"/>
              </w:rPr>
              <w:t xml:space="preserve">  </w:t>
            </w:r>
            <w:r w:rsidR="00213497" w:rsidRPr="00213497">
              <w:rPr>
                <w:rFonts w:ascii="Calibri" w:eastAsia="Calibri" w:hAnsi="Calibri" w:cs="Calibri"/>
                <w:b/>
                <w:sz w:val="22"/>
                <w:szCs w:val="24"/>
                <w:lang w:val="en-GB"/>
              </w:rPr>
              <w:t>Prepare for collection of waste</w:t>
            </w:r>
          </w:p>
          <w:p w:rsidR="00D83E30" w:rsidRPr="00504A5C" w:rsidRDefault="00D83E30" w:rsidP="00504A5C">
            <w:pPr>
              <w:ind w:left="90" w:firstLine="720"/>
              <w:rPr>
                <w:rFonts w:ascii="Calibri" w:eastAsia="Calibri" w:hAnsi="Calibri" w:cs="Calibri"/>
                <w:b/>
                <w:color w:val="20201F"/>
                <w:sz w:val="22"/>
                <w:szCs w:val="22"/>
                <w:lang w:val="en-IN"/>
              </w:rPr>
            </w:pPr>
          </w:p>
        </w:tc>
        <w:tc>
          <w:tcPr>
            <w:tcW w:w="7775" w:type="dxa"/>
          </w:tcPr>
          <w:p w:rsidR="00D479DE" w:rsidRPr="001A1200" w:rsidRDefault="001A1200" w:rsidP="001A1200">
            <w:pPr>
              <w:spacing w:line="260" w:lineRule="exact"/>
              <w:ind w:right="142"/>
              <w:rPr>
                <w:rFonts w:asciiTheme="minorHAnsi" w:eastAsia="Calibri" w:hAnsiTheme="minorHAnsi" w:cs="Calibri"/>
                <w:color w:val="20201F"/>
                <w:position w:val="1"/>
                <w:sz w:val="22"/>
              </w:rPr>
            </w:pPr>
            <w:r w:rsidRPr="000068BF">
              <w:rPr>
                <w:rFonts w:asciiTheme="minorHAnsi" w:eastAsia="Calibri" w:hAnsiTheme="minorHAnsi" w:cs="Calibri"/>
                <w:color w:val="20201F"/>
                <w:position w:val="1"/>
                <w:sz w:val="22"/>
              </w:rPr>
              <w:t>To be competent, the user/ individual must be able to:</w:t>
            </w:r>
          </w:p>
          <w:p w:rsidR="00DE0CA1" w:rsidRPr="00114A09" w:rsidRDefault="00114A09" w:rsidP="003849A9">
            <w:pPr>
              <w:pStyle w:val="Default"/>
              <w:numPr>
                <w:ilvl w:val="0"/>
                <w:numId w:val="6"/>
              </w:numPr>
              <w:ind w:hanging="590"/>
              <w:jc w:val="both"/>
              <w:rPr>
                <w:sz w:val="20"/>
                <w:szCs w:val="22"/>
              </w:rPr>
            </w:pPr>
            <w:r>
              <w:rPr>
                <w:sz w:val="22"/>
              </w:rPr>
              <w:t xml:space="preserve">Prepare the equipment </w:t>
            </w:r>
            <w:r w:rsidR="002D7DFB">
              <w:rPr>
                <w:sz w:val="22"/>
              </w:rPr>
              <w:t>used for waste collection</w:t>
            </w:r>
            <w:r w:rsidR="00064464">
              <w:rPr>
                <w:sz w:val="22"/>
              </w:rPr>
              <w:t xml:space="preserve"> </w:t>
            </w:r>
          </w:p>
          <w:p w:rsidR="00114A09" w:rsidRPr="002365F9" w:rsidRDefault="00064464" w:rsidP="002365F9">
            <w:pPr>
              <w:pStyle w:val="Default"/>
              <w:numPr>
                <w:ilvl w:val="0"/>
                <w:numId w:val="6"/>
              </w:numPr>
              <w:ind w:hanging="590"/>
              <w:jc w:val="both"/>
              <w:rPr>
                <w:sz w:val="20"/>
                <w:szCs w:val="22"/>
              </w:rPr>
            </w:pPr>
            <w:r w:rsidRPr="003416C4">
              <w:rPr>
                <w:sz w:val="22"/>
              </w:rPr>
              <w:t>Identify and carry the required Personal Protective Equipment for the activities</w:t>
            </w:r>
          </w:p>
        </w:tc>
      </w:tr>
      <w:tr w:rsidR="00315368" w:rsidRPr="00D83E30" w:rsidTr="003416C4">
        <w:trPr>
          <w:trHeight w:val="827"/>
        </w:trPr>
        <w:tc>
          <w:tcPr>
            <w:tcW w:w="2215" w:type="dxa"/>
            <w:shd w:val="clear" w:color="auto" w:fill="DBE5F1"/>
          </w:tcPr>
          <w:p w:rsidR="00315368" w:rsidRPr="00504A5C" w:rsidRDefault="00315368" w:rsidP="004D4907">
            <w:pPr>
              <w:tabs>
                <w:tab w:val="num" w:pos="454"/>
              </w:tabs>
              <w:spacing w:line="300" w:lineRule="exact"/>
              <w:ind w:left="90" w:hanging="54"/>
              <w:rPr>
                <w:rFonts w:ascii="Calibri" w:eastAsia="Calibri" w:hAnsi="Calibri" w:cs="Calibri"/>
                <w:b/>
                <w:color w:val="20201F"/>
                <w:sz w:val="10"/>
                <w:szCs w:val="10"/>
                <w:lang w:val="en-IN"/>
              </w:rPr>
            </w:pPr>
            <w:r>
              <w:rPr>
                <w:rFonts w:ascii="Calibri" w:eastAsia="Calibri" w:hAnsi="Calibri" w:cs="Calibri"/>
                <w:b/>
                <w:bCs/>
                <w:color w:val="20201F"/>
                <w:sz w:val="22"/>
                <w:szCs w:val="22"/>
                <w:lang w:val="en-IN"/>
              </w:rPr>
              <w:t xml:space="preserve"> </w:t>
            </w:r>
            <w:r w:rsidR="00633FAD" w:rsidRPr="00633FAD">
              <w:rPr>
                <w:rFonts w:ascii="Calibri" w:eastAsia="Calibri" w:hAnsi="Calibri" w:cs="Calibri"/>
                <w:b/>
                <w:bCs/>
                <w:color w:val="20201F"/>
                <w:sz w:val="22"/>
                <w:szCs w:val="22"/>
                <w:lang w:val="en-IN"/>
              </w:rPr>
              <w:t>Search and collect waste</w:t>
            </w:r>
          </w:p>
        </w:tc>
        <w:tc>
          <w:tcPr>
            <w:tcW w:w="7775" w:type="dxa"/>
          </w:tcPr>
          <w:p w:rsidR="00315368" w:rsidRPr="003416C4" w:rsidRDefault="00315368" w:rsidP="003849A9">
            <w:pPr>
              <w:pStyle w:val="Default"/>
              <w:numPr>
                <w:ilvl w:val="0"/>
                <w:numId w:val="6"/>
              </w:numPr>
              <w:ind w:hanging="590"/>
              <w:jc w:val="both"/>
              <w:rPr>
                <w:sz w:val="20"/>
                <w:szCs w:val="22"/>
              </w:rPr>
            </w:pPr>
            <w:r>
              <w:rPr>
                <w:sz w:val="22"/>
              </w:rPr>
              <w:t xml:space="preserve">Identify the </w:t>
            </w:r>
            <w:r w:rsidR="00064464">
              <w:rPr>
                <w:sz w:val="22"/>
              </w:rPr>
              <w:t xml:space="preserve">area </w:t>
            </w:r>
            <w:r w:rsidR="00DE6AD4">
              <w:rPr>
                <w:sz w:val="22"/>
              </w:rPr>
              <w:t xml:space="preserve">and time </w:t>
            </w:r>
            <w:r w:rsidR="00064464">
              <w:rPr>
                <w:sz w:val="22"/>
              </w:rPr>
              <w:t>of operation</w:t>
            </w:r>
            <w:r>
              <w:rPr>
                <w:sz w:val="22"/>
              </w:rPr>
              <w:t xml:space="preserve"> </w:t>
            </w:r>
            <w:r w:rsidR="00DE6AD4">
              <w:rPr>
                <w:sz w:val="22"/>
              </w:rPr>
              <w:t>for collection of refuse</w:t>
            </w:r>
            <w:r w:rsidR="00FC2689">
              <w:rPr>
                <w:sz w:val="22"/>
              </w:rPr>
              <w:t xml:space="preserve">. </w:t>
            </w:r>
          </w:p>
          <w:p w:rsidR="003E407E" w:rsidRPr="002365F9" w:rsidRDefault="00FC2689" w:rsidP="002365F9">
            <w:pPr>
              <w:pStyle w:val="Default"/>
              <w:numPr>
                <w:ilvl w:val="0"/>
                <w:numId w:val="6"/>
              </w:numPr>
              <w:ind w:hanging="590"/>
              <w:jc w:val="both"/>
              <w:rPr>
                <w:sz w:val="20"/>
                <w:szCs w:val="22"/>
              </w:rPr>
            </w:pPr>
            <w:r w:rsidRPr="001C7528">
              <w:rPr>
                <w:sz w:val="22"/>
              </w:rPr>
              <w:t>Search and identify the types of reusable and recyclable waste that can be collected from bins, landfills, street</w:t>
            </w:r>
            <w:r>
              <w:rPr>
                <w:sz w:val="22"/>
              </w:rPr>
              <w:t>, etc.</w:t>
            </w:r>
            <w:r w:rsidRPr="001C7528">
              <w:rPr>
                <w:sz w:val="22"/>
              </w:rPr>
              <w:t xml:space="preserve"> </w:t>
            </w:r>
          </w:p>
          <w:p w:rsidR="00315368" w:rsidRPr="000068BF" w:rsidRDefault="003E407E" w:rsidP="003416C4">
            <w:pPr>
              <w:pStyle w:val="Default"/>
              <w:numPr>
                <w:ilvl w:val="0"/>
                <w:numId w:val="6"/>
              </w:numPr>
              <w:ind w:hanging="590"/>
              <w:jc w:val="both"/>
              <w:rPr>
                <w:rFonts w:asciiTheme="minorHAnsi" w:eastAsia="Calibri" w:hAnsiTheme="minorHAnsi"/>
                <w:color w:val="20201F"/>
                <w:position w:val="1"/>
                <w:sz w:val="22"/>
              </w:rPr>
            </w:pPr>
            <w:r>
              <w:rPr>
                <w:sz w:val="22"/>
              </w:rPr>
              <w:t xml:space="preserve">Pick up relevant waste </w:t>
            </w:r>
            <w:r w:rsidR="00DE6AD4">
              <w:rPr>
                <w:sz w:val="22"/>
              </w:rPr>
              <w:t>and carry</w:t>
            </w:r>
            <w:r w:rsidR="00E13DB1">
              <w:rPr>
                <w:sz w:val="22"/>
              </w:rPr>
              <w:t xml:space="preserve"> or transport</w:t>
            </w:r>
            <w:r w:rsidR="00DE6AD4">
              <w:rPr>
                <w:sz w:val="22"/>
              </w:rPr>
              <w:t xml:space="preserve"> in a safe manner</w:t>
            </w:r>
            <w:r>
              <w:rPr>
                <w:sz w:val="22"/>
              </w:rPr>
              <w:t xml:space="preserve"> </w:t>
            </w:r>
          </w:p>
        </w:tc>
      </w:tr>
      <w:tr w:rsidR="00D83E30" w:rsidRPr="00D83E30" w:rsidTr="00BD24AA">
        <w:tblPrEx>
          <w:tblCellMar>
            <w:left w:w="0" w:type="dxa"/>
            <w:right w:w="0" w:type="dxa"/>
          </w:tblCellMar>
          <w:tblLook w:val="01E0" w:firstRow="1" w:lastRow="1" w:firstColumn="1" w:lastColumn="1" w:noHBand="0" w:noVBand="0"/>
        </w:tblPrEx>
        <w:trPr>
          <w:trHeight w:hRule="exact" w:val="325"/>
        </w:trPr>
        <w:tc>
          <w:tcPr>
            <w:tcW w:w="9990" w:type="dxa"/>
            <w:gridSpan w:val="2"/>
            <w:shd w:val="clear" w:color="auto" w:fill="1F487C"/>
          </w:tcPr>
          <w:p w:rsidR="00D83E30" w:rsidRPr="00D83E30" w:rsidRDefault="00D83E30" w:rsidP="002575D3">
            <w:pPr>
              <w:spacing w:line="276" w:lineRule="auto"/>
              <w:ind w:left="180" w:right="137"/>
              <w:rPr>
                <w:rFonts w:ascii="Calibri" w:eastAsia="Calibri" w:hAnsi="Calibri" w:cs="Calibri"/>
                <w:b/>
                <w:color w:val="20201F"/>
                <w:sz w:val="22"/>
                <w:szCs w:val="22"/>
                <w:lang w:val="en-IN"/>
              </w:rPr>
            </w:pPr>
            <w:r w:rsidRPr="00D83E30">
              <w:rPr>
                <w:rFonts w:ascii="Calibri" w:eastAsia="Calibri" w:hAnsi="Calibri" w:cs="Calibri"/>
                <w:b/>
                <w:color w:val="FFFFFF"/>
                <w:sz w:val="22"/>
                <w:szCs w:val="22"/>
                <w:lang w:val="en-IN"/>
              </w:rPr>
              <w:t>Knowledge and Understanding (K)</w:t>
            </w:r>
          </w:p>
        </w:tc>
      </w:tr>
      <w:tr w:rsidR="00D83E30" w:rsidRPr="00D83E30" w:rsidTr="002365F9">
        <w:tblPrEx>
          <w:tblCellMar>
            <w:left w:w="0" w:type="dxa"/>
            <w:right w:w="0" w:type="dxa"/>
          </w:tblCellMar>
          <w:tblLook w:val="01E0" w:firstRow="1" w:lastRow="1" w:firstColumn="1" w:lastColumn="1" w:noHBand="0" w:noVBand="0"/>
        </w:tblPrEx>
        <w:trPr>
          <w:trHeight w:hRule="exact" w:val="1657"/>
        </w:trPr>
        <w:tc>
          <w:tcPr>
            <w:tcW w:w="2215" w:type="dxa"/>
            <w:shd w:val="clear" w:color="auto" w:fill="DBE4F0"/>
          </w:tcPr>
          <w:p w:rsidR="00D83E30" w:rsidRPr="00504A5C" w:rsidRDefault="002575D3" w:rsidP="003849A9">
            <w:pPr>
              <w:pStyle w:val="ListParagraph"/>
              <w:numPr>
                <w:ilvl w:val="0"/>
                <w:numId w:val="7"/>
              </w:numPr>
              <w:ind w:left="383" w:hanging="203"/>
              <w:rPr>
                <w:rFonts w:asciiTheme="minorHAnsi" w:eastAsia="Calibri" w:hAnsiTheme="minorHAnsi"/>
                <w:b/>
                <w:sz w:val="22"/>
                <w:szCs w:val="22"/>
              </w:rPr>
            </w:pPr>
            <w:r>
              <w:rPr>
                <w:rFonts w:asciiTheme="minorHAnsi" w:eastAsia="Calibri" w:hAnsiTheme="minorHAnsi"/>
                <w:b/>
                <w:sz w:val="22"/>
                <w:szCs w:val="22"/>
              </w:rPr>
              <w:t xml:space="preserve"> </w:t>
            </w:r>
            <w:r w:rsidR="00D83E30" w:rsidRPr="00504A5C">
              <w:rPr>
                <w:rFonts w:asciiTheme="minorHAnsi" w:eastAsia="Calibri" w:hAnsiTheme="minorHAnsi"/>
                <w:b/>
                <w:sz w:val="22"/>
                <w:szCs w:val="22"/>
              </w:rPr>
              <w:t xml:space="preserve">Organizational     </w:t>
            </w:r>
            <w:r>
              <w:rPr>
                <w:rFonts w:asciiTheme="minorHAnsi" w:eastAsia="Calibri" w:hAnsiTheme="minorHAnsi"/>
                <w:b/>
                <w:sz w:val="22"/>
                <w:szCs w:val="22"/>
              </w:rPr>
              <w:t xml:space="preserve">  </w:t>
            </w:r>
            <w:r w:rsidR="00D83E30" w:rsidRPr="00504A5C">
              <w:rPr>
                <w:rFonts w:asciiTheme="minorHAnsi" w:eastAsia="Calibri" w:hAnsiTheme="minorHAnsi"/>
                <w:b/>
                <w:sz w:val="22"/>
                <w:szCs w:val="22"/>
              </w:rPr>
              <w:t xml:space="preserve">Context </w:t>
            </w:r>
            <w:r w:rsidR="00145D53">
              <w:rPr>
                <w:rFonts w:asciiTheme="minorHAnsi" w:eastAsia="Calibri" w:hAnsiTheme="minorHAnsi"/>
                <w:b/>
                <w:sz w:val="22"/>
                <w:szCs w:val="22"/>
              </w:rPr>
              <w:t xml:space="preserve"> </w:t>
            </w:r>
            <w:r w:rsidR="00D83E30" w:rsidRPr="00504A5C">
              <w:rPr>
                <w:rFonts w:asciiTheme="minorHAnsi" w:eastAsia="Calibri" w:hAnsiTheme="minorHAnsi"/>
                <w:b/>
                <w:sz w:val="22"/>
                <w:szCs w:val="22"/>
              </w:rPr>
              <w:t xml:space="preserve">(Knowledge of the </w:t>
            </w:r>
            <w:r w:rsidRPr="00504A5C">
              <w:rPr>
                <w:rFonts w:asciiTheme="minorHAnsi" w:eastAsia="Calibri" w:hAnsiTheme="minorHAnsi"/>
                <w:b/>
                <w:sz w:val="22"/>
                <w:szCs w:val="22"/>
              </w:rPr>
              <w:t>company /</w:t>
            </w:r>
            <w:r w:rsidR="00D83E30" w:rsidRPr="00504A5C">
              <w:rPr>
                <w:rFonts w:asciiTheme="minorHAnsi" w:eastAsia="Calibri" w:hAnsiTheme="minorHAnsi"/>
                <w:b/>
                <w:sz w:val="22"/>
                <w:szCs w:val="22"/>
              </w:rPr>
              <w:t>organization and its processes)</w:t>
            </w:r>
          </w:p>
        </w:tc>
        <w:tc>
          <w:tcPr>
            <w:tcW w:w="7775" w:type="dxa"/>
          </w:tcPr>
          <w:p w:rsidR="000C7E76" w:rsidRDefault="000820DC" w:rsidP="002365F9">
            <w:pPr>
              <w:pStyle w:val="Default"/>
              <w:jc w:val="both"/>
              <w:rPr>
                <w:rFonts w:eastAsia="Calibri"/>
                <w:color w:val="20201F"/>
                <w:position w:val="1"/>
                <w:sz w:val="22"/>
                <w:szCs w:val="22"/>
                <w:lang w:val="en-IN"/>
              </w:rPr>
            </w:pPr>
            <w:r>
              <w:rPr>
                <w:sz w:val="22"/>
              </w:rPr>
              <w:t xml:space="preserve">    </w:t>
            </w:r>
            <w:r w:rsidR="000C7E76" w:rsidRPr="0050093D">
              <w:rPr>
                <w:rFonts w:eastAsia="Calibri"/>
                <w:color w:val="20201F"/>
                <w:position w:val="1"/>
                <w:sz w:val="22"/>
                <w:szCs w:val="22"/>
                <w:lang w:val="en-IN"/>
              </w:rPr>
              <w:t>The individual on the job needs to know and understand the following aspects</w:t>
            </w:r>
            <w:r w:rsidR="000C7E76">
              <w:rPr>
                <w:rFonts w:eastAsia="Calibri"/>
                <w:color w:val="20201F"/>
                <w:position w:val="1"/>
                <w:sz w:val="22"/>
                <w:szCs w:val="22"/>
                <w:lang w:val="en-IN"/>
              </w:rPr>
              <w:t>:</w:t>
            </w:r>
          </w:p>
          <w:p w:rsidR="000C7E76" w:rsidRPr="003416C4" w:rsidRDefault="000C7E76" w:rsidP="003416C4">
            <w:pPr>
              <w:pStyle w:val="Default"/>
              <w:numPr>
                <w:ilvl w:val="0"/>
                <w:numId w:val="26"/>
              </w:numPr>
              <w:ind w:left="845" w:hanging="630"/>
              <w:jc w:val="both"/>
              <w:rPr>
                <w:rFonts w:eastAsia="Calibri"/>
                <w:spacing w:val="-3"/>
                <w:sz w:val="22"/>
                <w:szCs w:val="22"/>
                <w:lang w:val="en-IN"/>
              </w:rPr>
            </w:pPr>
            <w:r>
              <w:rPr>
                <w:sz w:val="22"/>
              </w:rPr>
              <w:t>Organization’s culture and setup, if working in a group or an organization</w:t>
            </w:r>
          </w:p>
          <w:p w:rsidR="00BE23F0" w:rsidRPr="00D83E30" w:rsidRDefault="000C7E76" w:rsidP="003416C4">
            <w:pPr>
              <w:pStyle w:val="Default"/>
              <w:numPr>
                <w:ilvl w:val="0"/>
                <w:numId w:val="26"/>
              </w:numPr>
              <w:ind w:left="845" w:hanging="630"/>
              <w:jc w:val="both"/>
              <w:rPr>
                <w:rFonts w:eastAsia="Calibri"/>
                <w:spacing w:val="-3"/>
                <w:sz w:val="22"/>
                <w:szCs w:val="22"/>
                <w:lang w:val="en-IN"/>
              </w:rPr>
            </w:pPr>
            <w:r>
              <w:rPr>
                <w:sz w:val="22"/>
              </w:rPr>
              <w:t>Relevant rules and regulations of the organization</w:t>
            </w:r>
          </w:p>
        </w:tc>
      </w:tr>
      <w:tr w:rsidR="00BD24AA" w:rsidRPr="00D83E30" w:rsidTr="002365F9">
        <w:tblPrEx>
          <w:tblCellMar>
            <w:left w:w="0" w:type="dxa"/>
            <w:right w:w="0" w:type="dxa"/>
          </w:tblCellMar>
          <w:tblLook w:val="01E0" w:firstRow="1" w:lastRow="1" w:firstColumn="1" w:lastColumn="1" w:noHBand="0" w:noVBand="0"/>
        </w:tblPrEx>
        <w:trPr>
          <w:trHeight w:hRule="exact" w:val="1693"/>
        </w:trPr>
        <w:tc>
          <w:tcPr>
            <w:tcW w:w="2215" w:type="dxa"/>
            <w:shd w:val="clear" w:color="auto" w:fill="DBE4F0"/>
          </w:tcPr>
          <w:p w:rsidR="00BD24AA" w:rsidRPr="00504A5C" w:rsidRDefault="00BD24AA" w:rsidP="003849A9">
            <w:pPr>
              <w:pStyle w:val="ListParagraph"/>
              <w:numPr>
                <w:ilvl w:val="0"/>
                <w:numId w:val="7"/>
              </w:numPr>
              <w:ind w:left="383" w:hanging="270"/>
              <w:rPr>
                <w:rFonts w:asciiTheme="minorHAnsi" w:eastAsia="Calibri" w:hAnsiTheme="minorHAnsi"/>
                <w:b/>
                <w:sz w:val="22"/>
                <w:szCs w:val="22"/>
              </w:rPr>
            </w:pPr>
            <w:r>
              <w:rPr>
                <w:rFonts w:asciiTheme="minorHAnsi" w:eastAsia="Calibri" w:hAnsiTheme="minorHAnsi"/>
                <w:b/>
                <w:sz w:val="22"/>
                <w:szCs w:val="22"/>
              </w:rPr>
              <w:t>Technical Knowledge</w:t>
            </w:r>
          </w:p>
          <w:p w:rsidR="00BD24AA" w:rsidRPr="00504A5C" w:rsidRDefault="00BD24AA" w:rsidP="00BD24AA">
            <w:pPr>
              <w:pStyle w:val="ListParagraph"/>
              <w:ind w:left="383"/>
              <w:rPr>
                <w:rFonts w:asciiTheme="minorHAnsi" w:eastAsia="Calibri" w:hAnsiTheme="minorHAnsi"/>
                <w:b/>
                <w:sz w:val="22"/>
                <w:szCs w:val="22"/>
              </w:rPr>
            </w:pPr>
          </w:p>
        </w:tc>
        <w:tc>
          <w:tcPr>
            <w:tcW w:w="7775" w:type="dxa"/>
          </w:tcPr>
          <w:p w:rsidR="00BD24AA" w:rsidRPr="0050093D" w:rsidRDefault="00BD24AA" w:rsidP="00BD24AA">
            <w:pPr>
              <w:spacing w:line="260" w:lineRule="exact"/>
              <w:ind w:left="90"/>
              <w:rPr>
                <w:rFonts w:ascii="Calibri" w:eastAsia="Calibri" w:hAnsi="Calibri" w:cs="Calibri"/>
                <w:color w:val="20201F"/>
                <w:position w:val="1"/>
                <w:sz w:val="22"/>
                <w:szCs w:val="22"/>
                <w:lang w:val="en-IN"/>
              </w:rPr>
            </w:pPr>
            <w:r w:rsidRPr="0050093D">
              <w:rPr>
                <w:rFonts w:ascii="Calibri" w:eastAsia="Calibri" w:hAnsi="Calibri" w:cs="Calibri"/>
                <w:color w:val="20201F"/>
                <w:position w:val="1"/>
                <w:sz w:val="22"/>
                <w:szCs w:val="22"/>
                <w:lang w:val="en-IN"/>
              </w:rPr>
              <w:t>The individual on the job needs to know and understand the following aspects:</w:t>
            </w:r>
          </w:p>
          <w:p w:rsidR="00BD24AA" w:rsidRPr="003416C4" w:rsidRDefault="006D3113" w:rsidP="003849A9">
            <w:pPr>
              <w:numPr>
                <w:ilvl w:val="0"/>
                <w:numId w:val="3"/>
              </w:numPr>
              <w:ind w:left="879" w:hanging="634"/>
              <w:contextualSpacing/>
              <w:jc w:val="both"/>
              <w:rPr>
                <w:rFonts w:ascii="Calibri" w:eastAsia="Calibri" w:hAnsi="Calibri" w:cs="Calibri"/>
                <w:sz w:val="24"/>
                <w:szCs w:val="22"/>
                <w:lang w:val="en-IN"/>
              </w:rPr>
            </w:pPr>
            <w:r>
              <w:rPr>
                <w:rFonts w:ascii="Calibri" w:hAnsi="Calibri"/>
                <w:sz w:val="22"/>
              </w:rPr>
              <w:t>Use of equipment</w:t>
            </w:r>
            <w:r w:rsidR="00BE23F0" w:rsidRPr="00A659BA">
              <w:rPr>
                <w:rFonts w:ascii="Calibri" w:hAnsi="Calibri"/>
                <w:sz w:val="22"/>
              </w:rPr>
              <w:t xml:space="preserve"> li</w:t>
            </w:r>
            <w:r w:rsidR="00EE5B09">
              <w:rPr>
                <w:rFonts w:ascii="Calibri" w:hAnsi="Calibri"/>
                <w:sz w:val="22"/>
              </w:rPr>
              <w:t xml:space="preserve">ke </w:t>
            </w:r>
            <w:r>
              <w:rPr>
                <w:rFonts w:ascii="Calibri" w:hAnsi="Calibri"/>
                <w:sz w:val="22"/>
              </w:rPr>
              <w:t>wooden sticks, magnet</w:t>
            </w:r>
            <w:r w:rsidR="00FC2689">
              <w:rPr>
                <w:rFonts w:ascii="Calibri" w:hAnsi="Calibri"/>
                <w:sz w:val="22"/>
              </w:rPr>
              <w:t>s</w:t>
            </w:r>
            <w:r>
              <w:rPr>
                <w:rFonts w:ascii="Calibri" w:hAnsi="Calibri"/>
                <w:sz w:val="22"/>
              </w:rPr>
              <w:t xml:space="preserve"> etc.</w:t>
            </w:r>
            <w:r w:rsidR="00FC2689">
              <w:rPr>
                <w:rFonts w:ascii="Calibri" w:hAnsi="Calibri"/>
                <w:sz w:val="22"/>
              </w:rPr>
              <w:t xml:space="preserve"> for collection of reusable and recyclable waste</w:t>
            </w:r>
          </w:p>
          <w:p w:rsidR="00FC2689" w:rsidRPr="00A659BA" w:rsidRDefault="00FC2689" w:rsidP="003849A9">
            <w:pPr>
              <w:numPr>
                <w:ilvl w:val="0"/>
                <w:numId w:val="3"/>
              </w:numPr>
              <w:ind w:left="879" w:hanging="634"/>
              <w:contextualSpacing/>
              <w:jc w:val="both"/>
              <w:rPr>
                <w:rFonts w:ascii="Calibri" w:eastAsia="Calibri" w:hAnsi="Calibri" w:cs="Calibri"/>
                <w:sz w:val="24"/>
                <w:szCs w:val="22"/>
                <w:lang w:val="en-IN"/>
              </w:rPr>
            </w:pPr>
            <w:r>
              <w:rPr>
                <w:rFonts w:ascii="Calibri" w:hAnsi="Calibri"/>
                <w:sz w:val="22"/>
              </w:rPr>
              <w:t>Different types of Personal Protective Equipment</w:t>
            </w:r>
            <w:r w:rsidR="000C7E76">
              <w:rPr>
                <w:rFonts w:ascii="Calibri" w:hAnsi="Calibri"/>
                <w:sz w:val="22"/>
              </w:rPr>
              <w:t xml:space="preserve"> </w:t>
            </w:r>
            <w:r>
              <w:rPr>
                <w:rFonts w:ascii="Calibri" w:hAnsi="Calibri"/>
                <w:sz w:val="22"/>
              </w:rPr>
              <w:t xml:space="preserve"> </w:t>
            </w:r>
          </w:p>
          <w:p w:rsidR="00A659BA" w:rsidRPr="006D3113" w:rsidRDefault="000C7E76" w:rsidP="003849A9">
            <w:pPr>
              <w:numPr>
                <w:ilvl w:val="0"/>
                <w:numId w:val="3"/>
              </w:numPr>
              <w:ind w:left="879" w:hanging="634"/>
              <w:contextualSpacing/>
              <w:jc w:val="both"/>
              <w:rPr>
                <w:rFonts w:ascii="Calibri" w:eastAsia="Calibri" w:hAnsi="Calibri" w:cs="Calibri"/>
                <w:sz w:val="24"/>
                <w:szCs w:val="22"/>
                <w:lang w:val="en-IN"/>
              </w:rPr>
            </w:pPr>
            <w:r>
              <w:rPr>
                <w:rFonts w:ascii="Calibri" w:hAnsi="Calibri"/>
                <w:sz w:val="22"/>
              </w:rPr>
              <w:t>Different types of reusable and recyclable waste, including hazardous waste</w:t>
            </w:r>
          </w:p>
          <w:p w:rsidR="00A659BA" w:rsidRPr="006D3113" w:rsidRDefault="00A659BA" w:rsidP="003849A9">
            <w:pPr>
              <w:numPr>
                <w:ilvl w:val="0"/>
                <w:numId w:val="3"/>
              </w:numPr>
              <w:ind w:left="879" w:hanging="634"/>
              <w:contextualSpacing/>
              <w:jc w:val="both"/>
              <w:rPr>
                <w:rFonts w:ascii="Calibri" w:eastAsia="Calibri" w:hAnsi="Calibri" w:cs="Calibri"/>
                <w:sz w:val="22"/>
                <w:szCs w:val="22"/>
                <w:lang w:val="en-IN"/>
              </w:rPr>
            </w:pPr>
            <w:r w:rsidRPr="006D3113">
              <w:rPr>
                <w:rFonts w:ascii="Calibri" w:hAnsi="Calibri"/>
                <w:sz w:val="22"/>
                <w:szCs w:val="22"/>
              </w:rPr>
              <w:t>Do’s and Don’ts</w:t>
            </w:r>
            <w:r w:rsidR="006D3113" w:rsidRPr="006D3113">
              <w:rPr>
                <w:rFonts w:ascii="Calibri" w:hAnsi="Calibri"/>
                <w:sz w:val="22"/>
                <w:szCs w:val="22"/>
              </w:rPr>
              <w:t xml:space="preserve"> of waste</w:t>
            </w:r>
            <w:r w:rsidR="00C973B4" w:rsidRPr="006D3113">
              <w:rPr>
                <w:rFonts w:ascii="Calibri" w:hAnsi="Calibri"/>
                <w:sz w:val="22"/>
                <w:szCs w:val="22"/>
              </w:rPr>
              <w:t xml:space="preserve"> handling</w:t>
            </w:r>
          </w:p>
          <w:p w:rsidR="00BD24AA" w:rsidRPr="00D83E30" w:rsidRDefault="00BD24AA" w:rsidP="00000702">
            <w:pPr>
              <w:ind w:firstLine="58"/>
              <w:jc w:val="both"/>
              <w:rPr>
                <w:rFonts w:ascii="Calibri" w:eastAsia="Calibri" w:hAnsi="Calibri" w:cs="Calibri"/>
                <w:color w:val="20201F"/>
                <w:sz w:val="22"/>
                <w:szCs w:val="22"/>
                <w:lang w:val="en-IN"/>
              </w:rPr>
            </w:pPr>
          </w:p>
        </w:tc>
      </w:tr>
      <w:tr w:rsidR="00D83E30" w:rsidRPr="00D83E30" w:rsidTr="00BD24AA">
        <w:tblPrEx>
          <w:tblCellMar>
            <w:left w:w="0" w:type="dxa"/>
            <w:right w:w="0" w:type="dxa"/>
          </w:tblCellMar>
          <w:tblLook w:val="01E0" w:firstRow="1" w:lastRow="1" w:firstColumn="1" w:lastColumn="1" w:noHBand="0" w:noVBand="0"/>
        </w:tblPrEx>
        <w:trPr>
          <w:trHeight w:hRule="exact" w:val="370"/>
        </w:trPr>
        <w:tc>
          <w:tcPr>
            <w:tcW w:w="9990" w:type="dxa"/>
            <w:gridSpan w:val="2"/>
            <w:shd w:val="clear" w:color="auto" w:fill="365F91"/>
            <w:vAlign w:val="center"/>
          </w:tcPr>
          <w:p w:rsidR="00D83E30" w:rsidRPr="00D83E30" w:rsidRDefault="00D83E30" w:rsidP="00823D9E">
            <w:pPr>
              <w:spacing w:line="260" w:lineRule="exact"/>
              <w:ind w:left="90"/>
              <w:rPr>
                <w:rFonts w:ascii="Calibri" w:eastAsia="Calibri" w:hAnsi="Calibri" w:cs="Calibri"/>
                <w:color w:val="20201F"/>
                <w:position w:val="1"/>
                <w:sz w:val="24"/>
                <w:szCs w:val="24"/>
                <w:lang w:val="en-IN"/>
              </w:rPr>
            </w:pPr>
            <w:r w:rsidRPr="00D83E30">
              <w:rPr>
                <w:rFonts w:ascii="Calibri" w:eastAsia="Calibri" w:hAnsi="Calibri" w:cs="Calibri"/>
                <w:b/>
                <w:color w:val="FFFFFF"/>
                <w:spacing w:val="1"/>
                <w:position w:val="1"/>
                <w:sz w:val="24"/>
                <w:szCs w:val="24"/>
                <w:lang w:val="en-IN"/>
              </w:rPr>
              <w:t>Skills</w:t>
            </w:r>
          </w:p>
        </w:tc>
      </w:tr>
      <w:tr w:rsidR="00D83E30" w:rsidRPr="00D83E30" w:rsidTr="00B43746">
        <w:tblPrEx>
          <w:tblCellMar>
            <w:left w:w="0" w:type="dxa"/>
            <w:right w:w="0" w:type="dxa"/>
          </w:tblCellMar>
          <w:tblLook w:val="01E0" w:firstRow="1" w:lastRow="1" w:firstColumn="1" w:lastColumn="1" w:noHBand="0" w:noVBand="0"/>
        </w:tblPrEx>
        <w:trPr>
          <w:trHeight w:hRule="exact" w:val="361"/>
        </w:trPr>
        <w:tc>
          <w:tcPr>
            <w:tcW w:w="2215" w:type="dxa"/>
            <w:vMerge w:val="restart"/>
            <w:shd w:val="clear" w:color="auto" w:fill="DBE4F0"/>
          </w:tcPr>
          <w:p w:rsidR="00D83E30" w:rsidRPr="003B12D8" w:rsidRDefault="003B12D8" w:rsidP="003849A9">
            <w:pPr>
              <w:pStyle w:val="ListParagraph"/>
              <w:numPr>
                <w:ilvl w:val="0"/>
                <w:numId w:val="8"/>
              </w:numPr>
              <w:rPr>
                <w:rFonts w:asciiTheme="minorHAnsi" w:eastAsia="Calibri" w:hAnsiTheme="minorHAnsi"/>
                <w:b/>
                <w:sz w:val="22"/>
                <w:szCs w:val="22"/>
              </w:rPr>
            </w:pPr>
            <w:r w:rsidRPr="003B12D8">
              <w:rPr>
                <w:rFonts w:asciiTheme="minorHAnsi" w:eastAsia="Calibri" w:hAnsiTheme="minorHAnsi"/>
                <w:b/>
                <w:sz w:val="22"/>
                <w:szCs w:val="22"/>
              </w:rPr>
              <w:t>Core Skills</w:t>
            </w:r>
            <w:r>
              <w:rPr>
                <w:rFonts w:asciiTheme="minorHAnsi" w:eastAsia="Calibri" w:hAnsiTheme="minorHAnsi"/>
                <w:b/>
                <w:sz w:val="22"/>
                <w:szCs w:val="22"/>
              </w:rPr>
              <w:t xml:space="preserve"> </w:t>
            </w:r>
            <w:r w:rsidRPr="003B12D8">
              <w:rPr>
                <w:rFonts w:asciiTheme="minorHAnsi" w:eastAsia="Calibri" w:hAnsiTheme="minorHAnsi"/>
                <w:b/>
                <w:sz w:val="22"/>
                <w:szCs w:val="22"/>
              </w:rPr>
              <w:t xml:space="preserve">/   Generic </w:t>
            </w:r>
            <w:r w:rsidR="00D83E30" w:rsidRPr="003B12D8">
              <w:rPr>
                <w:rFonts w:asciiTheme="minorHAnsi" w:eastAsia="Calibri" w:hAnsiTheme="minorHAnsi"/>
                <w:b/>
                <w:sz w:val="22"/>
                <w:szCs w:val="22"/>
              </w:rPr>
              <w:t>Skills</w:t>
            </w:r>
          </w:p>
        </w:tc>
        <w:tc>
          <w:tcPr>
            <w:tcW w:w="7775" w:type="dxa"/>
            <w:shd w:val="clear" w:color="auto" w:fill="DBE5F1"/>
            <w:vAlign w:val="center"/>
          </w:tcPr>
          <w:p w:rsidR="00D83E30" w:rsidRPr="00D83E30" w:rsidRDefault="00D83E30" w:rsidP="00D83E30">
            <w:pPr>
              <w:spacing w:line="260" w:lineRule="exact"/>
              <w:ind w:left="90"/>
              <w:rPr>
                <w:rFonts w:ascii="Calibri" w:eastAsia="Calibri" w:hAnsi="Calibri" w:cs="Calibri"/>
                <w:color w:val="20201F"/>
                <w:sz w:val="22"/>
                <w:szCs w:val="22"/>
                <w:lang w:val="en-IN"/>
              </w:rPr>
            </w:pPr>
            <w:r w:rsidRPr="00D83E30">
              <w:rPr>
                <w:rFonts w:ascii="Calibri" w:eastAsia="Calibri" w:hAnsi="Calibri" w:cs="Calibri"/>
                <w:b/>
                <w:color w:val="20201F"/>
                <w:spacing w:val="-1"/>
                <w:position w:val="1"/>
                <w:sz w:val="22"/>
                <w:szCs w:val="22"/>
                <w:lang w:val="en-IN"/>
              </w:rPr>
              <w:t>W</w:t>
            </w:r>
            <w:r w:rsidRPr="00D83E30">
              <w:rPr>
                <w:rFonts w:ascii="Calibri" w:eastAsia="Calibri" w:hAnsi="Calibri" w:cs="Calibri"/>
                <w:b/>
                <w:color w:val="20201F"/>
                <w:spacing w:val="1"/>
                <w:position w:val="1"/>
                <w:sz w:val="22"/>
                <w:szCs w:val="22"/>
                <w:lang w:val="en-IN"/>
              </w:rPr>
              <w:t>ri</w:t>
            </w:r>
            <w:r w:rsidRPr="00D83E30">
              <w:rPr>
                <w:rFonts w:ascii="Calibri" w:eastAsia="Calibri" w:hAnsi="Calibri" w:cs="Calibri"/>
                <w:b/>
                <w:color w:val="20201F"/>
                <w:spacing w:val="-2"/>
                <w:position w:val="1"/>
                <w:sz w:val="22"/>
                <w:szCs w:val="22"/>
                <w:lang w:val="en-IN"/>
              </w:rPr>
              <w:t>t</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position w:val="1"/>
                <w:sz w:val="22"/>
                <w:szCs w:val="22"/>
                <w:lang w:val="en-IN"/>
              </w:rPr>
              <w:t xml:space="preserve">g </w:t>
            </w:r>
            <w:r w:rsidRPr="00D83E30">
              <w:rPr>
                <w:rFonts w:ascii="Calibri" w:eastAsia="Calibri" w:hAnsi="Calibri" w:cs="Calibri"/>
                <w:b/>
                <w:color w:val="20201F"/>
                <w:spacing w:val="-1"/>
                <w:position w:val="1"/>
                <w:sz w:val="22"/>
                <w:szCs w:val="22"/>
                <w:lang w:val="en-IN"/>
              </w:rPr>
              <w:t>S</w:t>
            </w:r>
            <w:r w:rsidRPr="00D83E30">
              <w:rPr>
                <w:rFonts w:ascii="Calibri" w:eastAsia="Calibri" w:hAnsi="Calibri" w:cs="Calibri"/>
                <w:b/>
                <w:color w:val="20201F"/>
                <w:position w:val="1"/>
                <w:sz w:val="22"/>
                <w:szCs w:val="22"/>
                <w:lang w:val="en-IN"/>
              </w:rPr>
              <w:t>k</w:t>
            </w:r>
            <w:r w:rsidRPr="00D83E30">
              <w:rPr>
                <w:rFonts w:ascii="Calibri" w:eastAsia="Calibri" w:hAnsi="Calibri" w:cs="Calibri"/>
                <w:b/>
                <w:color w:val="20201F"/>
                <w:spacing w:val="-2"/>
                <w:position w:val="1"/>
                <w:sz w:val="22"/>
                <w:szCs w:val="22"/>
                <w:lang w:val="en-IN"/>
              </w:rPr>
              <w:t>i</w:t>
            </w:r>
            <w:r w:rsidRPr="00D83E30">
              <w:rPr>
                <w:rFonts w:ascii="Calibri" w:eastAsia="Calibri" w:hAnsi="Calibri" w:cs="Calibri"/>
                <w:b/>
                <w:color w:val="20201F"/>
                <w:spacing w:val="1"/>
                <w:position w:val="1"/>
                <w:sz w:val="22"/>
                <w:szCs w:val="22"/>
                <w:lang w:val="en-IN"/>
              </w:rPr>
              <w:t>l</w:t>
            </w:r>
            <w:r w:rsidRPr="00D83E30">
              <w:rPr>
                <w:rFonts w:ascii="Calibri" w:eastAsia="Calibri" w:hAnsi="Calibri" w:cs="Calibri"/>
                <w:b/>
                <w:color w:val="20201F"/>
                <w:spacing w:val="-1"/>
                <w:position w:val="1"/>
                <w:sz w:val="22"/>
                <w:szCs w:val="22"/>
                <w:lang w:val="en-IN"/>
              </w:rPr>
              <w:t>l</w:t>
            </w:r>
            <w:r w:rsidRPr="00D83E30">
              <w:rPr>
                <w:rFonts w:ascii="Calibri" w:eastAsia="Calibri" w:hAnsi="Calibri" w:cs="Calibri"/>
                <w:b/>
                <w:color w:val="20201F"/>
                <w:position w:val="1"/>
                <w:sz w:val="22"/>
                <w:szCs w:val="22"/>
                <w:lang w:val="en-IN"/>
              </w:rPr>
              <w:t>s</w:t>
            </w:r>
          </w:p>
        </w:tc>
      </w:tr>
      <w:tr w:rsidR="00D83E30" w:rsidRPr="00D83E30" w:rsidTr="00B43746">
        <w:tblPrEx>
          <w:tblCellMar>
            <w:left w:w="0" w:type="dxa"/>
            <w:right w:w="0" w:type="dxa"/>
          </w:tblCellMar>
          <w:tblLook w:val="01E0" w:firstRow="1" w:lastRow="1" w:firstColumn="1" w:lastColumn="1" w:noHBand="0" w:noVBand="0"/>
        </w:tblPrEx>
        <w:trPr>
          <w:trHeight w:hRule="exact" w:val="631"/>
        </w:trPr>
        <w:tc>
          <w:tcPr>
            <w:tcW w:w="2215" w:type="dxa"/>
            <w:vMerge/>
            <w:shd w:val="clear" w:color="auto" w:fill="DBE4F0"/>
          </w:tcPr>
          <w:p w:rsidR="00D83E30" w:rsidRPr="00D83E30" w:rsidRDefault="00D83E30" w:rsidP="00D83E30">
            <w:pPr>
              <w:spacing w:line="260" w:lineRule="exact"/>
              <w:ind w:left="90"/>
              <w:rPr>
                <w:rFonts w:ascii="Calibri" w:eastAsia="Calibri" w:hAnsi="Calibri" w:cs="Calibri"/>
                <w:b/>
                <w:color w:val="20201F"/>
                <w:spacing w:val="1"/>
                <w:position w:val="1"/>
                <w:sz w:val="22"/>
                <w:szCs w:val="22"/>
                <w:lang w:val="en-IN"/>
              </w:rPr>
            </w:pPr>
          </w:p>
        </w:tc>
        <w:tc>
          <w:tcPr>
            <w:tcW w:w="7775" w:type="dxa"/>
          </w:tcPr>
          <w:p w:rsidR="00D83E30" w:rsidRPr="00D83E30" w:rsidRDefault="00D83E30" w:rsidP="00D83E30">
            <w:pPr>
              <w:spacing w:line="260" w:lineRule="exact"/>
              <w:ind w:left="90"/>
              <w:rPr>
                <w:rFonts w:ascii="Calibri" w:eastAsia="Calibri" w:hAnsi="Calibri" w:cs="Calibri"/>
                <w:color w:val="20201F"/>
                <w:position w:val="1"/>
                <w:sz w:val="22"/>
                <w:szCs w:val="22"/>
                <w:lang w:val="en-IN"/>
              </w:rPr>
            </w:pPr>
            <w:r w:rsidRPr="00D83E30">
              <w:rPr>
                <w:rFonts w:ascii="Calibri" w:eastAsia="Calibri" w:hAnsi="Calibri" w:cs="Calibri"/>
                <w:color w:val="20201F"/>
                <w:position w:val="1"/>
                <w:sz w:val="22"/>
                <w:szCs w:val="22"/>
                <w:lang w:val="en-IN"/>
              </w:rPr>
              <w:t>The user/ individual on the job needs to know and understand how to:</w:t>
            </w:r>
          </w:p>
          <w:p w:rsidR="00D83E30" w:rsidRPr="00D83E30" w:rsidRDefault="003416C4" w:rsidP="00D83E30">
            <w:pPr>
              <w:tabs>
                <w:tab w:val="left" w:pos="774"/>
                <w:tab w:val="left" w:pos="909"/>
              </w:tabs>
              <w:spacing w:line="260" w:lineRule="exact"/>
              <w:ind w:left="90"/>
              <w:rPr>
                <w:rFonts w:ascii="Calibri" w:eastAsia="Calibri" w:hAnsi="Calibri" w:cs="Calibri"/>
                <w:color w:val="20201F"/>
                <w:position w:val="1"/>
                <w:sz w:val="22"/>
                <w:szCs w:val="22"/>
                <w:lang w:val="en-IN"/>
              </w:rPr>
            </w:pPr>
            <w:r>
              <w:rPr>
                <w:rFonts w:ascii="Calibri" w:eastAsia="Calibri" w:hAnsi="Calibri" w:cs="Calibri"/>
                <w:position w:val="1"/>
                <w:sz w:val="22"/>
                <w:szCs w:val="22"/>
                <w:lang w:val="en-IN"/>
              </w:rPr>
              <w:t xml:space="preserve">  </w:t>
            </w:r>
            <w:r w:rsidR="007F6080">
              <w:rPr>
                <w:rFonts w:ascii="Calibri" w:eastAsia="Calibri" w:hAnsi="Calibri" w:cs="Calibri"/>
                <w:position w:val="1"/>
                <w:sz w:val="22"/>
                <w:szCs w:val="22"/>
                <w:lang w:val="en-IN"/>
              </w:rPr>
              <w:t>N.A</w:t>
            </w:r>
          </w:p>
          <w:p w:rsidR="00D83E30" w:rsidRPr="00D83E30" w:rsidRDefault="00D83E30" w:rsidP="00D83E30">
            <w:pPr>
              <w:tabs>
                <w:tab w:val="left" w:pos="774"/>
                <w:tab w:val="left" w:pos="909"/>
              </w:tabs>
              <w:spacing w:line="260" w:lineRule="exact"/>
              <w:ind w:left="90"/>
              <w:rPr>
                <w:rFonts w:ascii="Calibri" w:eastAsia="Calibri" w:hAnsi="Calibri" w:cs="Calibri"/>
                <w:color w:val="20201F"/>
                <w:position w:val="1"/>
                <w:sz w:val="22"/>
                <w:szCs w:val="22"/>
                <w:lang w:val="en-IN"/>
              </w:rPr>
            </w:pPr>
          </w:p>
        </w:tc>
      </w:tr>
      <w:tr w:rsidR="00D83E30" w:rsidRPr="00D83E30" w:rsidTr="00BD24AA">
        <w:tblPrEx>
          <w:tblCellMar>
            <w:left w:w="0" w:type="dxa"/>
            <w:right w:w="0" w:type="dxa"/>
          </w:tblCellMar>
          <w:tblLook w:val="01E0" w:firstRow="1" w:lastRow="1" w:firstColumn="1" w:lastColumn="1" w:noHBand="0" w:noVBand="0"/>
        </w:tblPrEx>
        <w:trPr>
          <w:trHeight w:hRule="exact" w:val="283"/>
        </w:trPr>
        <w:tc>
          <w:tcPr>
            <w:tcW w:w="2215" w:type="dxa"/>
            <w:vMerge/>
            <w:shd w:val="clear" w:color="auto" w:fill="DBE4F0"/>
          </w:tcPr>
          <w:p w:rsidR="00D83E30" w:rsidRPr="00D83E30" w:rsidRDefault="00D83E30" w:rsidP="00D83E30">
            <w:pPr>
              <w:spacing w:line="260" w:lineRule="exact"/>
              <w:ind w:left="90"/>
              <w:rPr>
                <w:rFonts w:ascii="Calibri" w:eastAsia="Calibri" w:hAnsi="Calibri" w:cs="Calibri"/>
                <w:b/>
                <w:color w:val="20201F"/>
                <w:spacing w:val="1"/>
                <w:position w:val="1"/>
                <w:sz w:val="22"/>
                <w:szCs w:val="22"/>
                <w:lang w:val="en-IN"/>
              </w:rPr>
            </w:pPr>
          </w:p>
        </w:tc>
        <w:tc>
          <w:tcPr>
            <w:tcW w:w="7775" w:type="dxa"/>
            <w:shd w:val="clear" w:color="auto" w:fill="DBE5F1"/>
          </w:tcPr>
          <w:p w:rsidR="00D83E30" w:rsidRPr="00D83E30" w:rsidRDefault="00D83E30" w:rsidP="00D83E30">
            <w:pPr>
              <w:spacing w:line="260" w:lineRule="exact"/>
              <w:ind w:left="90"/>
              <w:rPr>
                <w:rFonts w:ascii="Calibri" w:eastAsia="Calibri" w:hAnsi="Calibri" w:cs="Calibri"/>
                <w:color w:val="20201F"/>
                <w:sz w:val="22"/>
                <w:szCs w:val="22"/>
                <w:lang w:val="en-IN"/>
              </w:rPr>
            </w:pPr>
            <w:r w:rsidRPr="00D83E30">
              <w:rPr>
                <w:rFonts w:ascii="Calibri" w:eastAsia="Calibri" w:hAnsi="Calibri" w:cs="Calibri"/>
                <w:b/>
                <w:color w:val="20201F"/>
                <w:position w:val="1"/>
                <w:sz w:val="22"/>
                <w:szCs w:val="22"/>
                <w:lang w:val="en-IN"/>
              </w:rPr>
              <w:t>Re</w:t>
            </w:r>
            <w:r w:rsidRPr="00D83E30">
              <w:rPr>
                <w:rFonts w:ascii="Calibri" w:eastAsia="Calibri" w:hAnsi="Calibri" w:cs="Calibri"/>
                <w:b/>
                <w:color w:val="20201F"/>
                <w:spacing w:val="-1"/>
                <w:position w:val="1"/>
                <w:sz w:val="22"/>
                <w:szCs w:val="22"/>
                <w:lang w:val="en-IN"/>
              </w:rPr>
              <w:t>ad</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position w:val="1"/>
                <w:sz w:val="22"/>
                <w:szCs w:val="22"/>
                <w:lang w:val="en-IN"/>
              </w:rPr>
              <w:t xml:space="preserve">g </w:t>
            </w:r>
            <w:r w:rsidRPr="00D83E30">
              <w:rPr>
                <w:rFonts w:ascii="Calibri" w:eastAsia="Calibri" w:hAnsi="Calibri" w:cs="Calibri"/>
                <w:b/>
                <w:color w:val="20201F"/>
                <w:spacing w:val="-1"/>
                <w:position w:val="1"/>
                <w:sz w:val="22"/>
                <w:szCs w:val="22"/>
                <w:lang w:val="en-IN"/>
              </w:rPr>
              <w:t>S</w:t>
            </w:r>
            <w:r w:rsidRPr="00D83E30">
              <w:rPr>
                <w:rFonts w:ascii="Calibri" w:eastAsia="Calibri" w:hAnsi="Calibri" w:cs="Calibri"/>
                <w:b/>
                <w:color w:val="20201F"/>
                <w:position w:val="1"/>
                <w:sz w:val="22"/>
                <w:szCs w:val="22"/>
                <w:lang w:val="en-IN"/>
              </w:rPr>
              <w:t>k</w:t>
            </w:r>
            <w:r w:rsidRPr="00D83E30">
              <w:rPr>
                <w:rFonts w:ascii="Calibri" w:eastAsia="Calibri" w:hAnsi="Calibri" w:cs="Calibri"/>
                <w:b/>
                <w:color w:val="20201F"/>
                <w:spacing w:val="-2"/>
                <w:position w:val="1"/>
                <w:sz w:val="22"/>
                <w:szCs w:val="22"/>
                <w:lang w:val="en-IN"/>
              </w:rPr>
              <w:t>i</w:t>
            </w:r>
            <w:r w:rsidRPr="00D83E30">
              <w:rPr>
                <w:rFonts w:ascii="Calibri" w:eastAsia="Calibri" w:hAnsi="Calibri" w:cs="Calibri"/>
                <w:b/>
                <w:color w:val="20201F"/>
                <w:spacing w:val="1"/>
                <w:position w:val="1"/>
                <w:sz w:val="22"/>
                <w:szCs w:val="22"/>
                <w:lang w:val="en-IN"/>
              </w:rPr>
              <w:t>ll</w:t>
            </w:r>
            <w:r w:rsidRPr="00D83E30">
              <w:rPr>
                <w:rFonts w:ascii="Calibri" w:eastAsia="Calibri" w:hAnsi="Calibri" w:cs="Calibri"/>
                <w:b/>
                <w:color w:val="20201F"/>
                <w:position w:val="1"/>
                <w:sz w:val="22"/>
                <w:szCs w:val="22"/>
                <w:lang w:val="en-IN"/>
              </w:rPr>
              <w:t>s</w:t>
            </w:r>
          </w:p>
        </w:tc>
      </w:tr>
      <w:tr w:rsidR="00D83E30" w:rsidRPr="00D83E30" w:rsidTr="003416C4">
        <w:tblPrEx>
          <w:tblCellMar>
            <w:left w:w="0" w:type="dxa"/>
            <w:right w:w="0" w:type="dxa"/>
          </w:tblCellMar>
          <w:tblLook w:val="01E0" w:firstRow="1" w:lastRow="1" w:firstColumn="1" w:lastColumn="1" w:noHBand="0" w:noVBand="0"/>
        </w:tblPrEx>
        <w:trPr>
          <w:trHeight w:hRule="exact" w:val="595"/>
        </w:trPr>
        <w:tc>
          <w:tcPr>
            <w:tcW w:w="2215" w:type="dxa"/>
            <w:vMerge/>
            <w:shd w:val="clear" w:color="auto" w:fill="DBE4F0"/>
          </w:tcPr>
          <w:p w:rsidR="00D83E30" w:rsidRPr="00D83E30" w:rsidRDefault="00D83E30" w:rsidP="00D83E30">
            <w:pPr>
              <w:spacing w:line="260" w:lineRule="exact"/>
              <w:ind w:left="90"/>
              <w:rPr>
                <w:rFonts w:ascii="Calibri" w:eastAsia="Calibri" w:hAnsi="Calibri" w:cs="Calibri"/>
                <w:b/>
                <w:color w:val="20201F"/>
                <w:spacing w:val="1"/>
                <w:position w:val="1"/>
                <w:sz w:val="22"/>
                <w:szCs w:val="22"/>
                <w:lang w:val="en-IN"/>
              </w:rPr>
            </w:pPr>
          </w:p>
        </w:tc>
        <w:tc>
          <w:tcPr>
            <w:tcW w:w="7775" w:type="dxa"/>
            <w:shd w:val="clear" w:color="auto" w:fill="auto"/>
          </w:tcPr>
          <w:p w:rsidR="00D83E30" w:rsidRPr="00D83E30" w:rsidRDefault="00D83E30" w:rsidP="008E6C33">
            <w:pPr>
              <w:spacing w:line="260" w:lineRule="exact"/>
              <w:ind w:left="665" w:hanging="540"/>
              <w:rPr>
                <w:rFonts w:ascii="Calibri" w:eastAsia="Calibri" w:hAnsi="Calibri" w:cs="Calibri"/>
                <w:color w:val="20201F"/>
                <w:sz w:val="22"/>
                <w:szCs w:val="22"/>
                <w:lang w:val="en-IN"/>
              </w:rPr>
            </w:pPr>
            <w:r w:rsidRPr="00D83E30">
              <w:rPr>
                <w:rFonts w:ascii="Calibri" w:eastAsia="Calibri" w:hAnsi="Calibri" w:cs="Calibri"/>
                <w:color w:val="20201F"/>
                <w:position w:val="1"/>
                <w:sz w:val="22"/>
                <w:szCs w:val="22"/>
                <w:lang w:val="en-IN"/>
              </w:rPr>
              <w:t xml:space="preserve">The </w:t>
            </w:r>
            <w:r w:rsidRPr="00D83E30">
              <w:rPr>
                <w:rFonts w:ascii="Calibri" w:eastAsia="Calibri" w:hAnsi="Calibri" w:cs="Calibri"/>
                <w:color w:val="20201F"/>
                <w:spacing w:val="-1"/>
                <w:position w:val="1"/>
                <w:sz w:val="22"/>
                <w:szCs w:val="22"/>
                <w:lang w:val="en-IN"/>
              </w:rPr>
              <w:t>u</w:t>
            </w:r>
            <w:r w:rsidRPr="00D83E30">
              <w:rPr>
                <w:rFonts w:ascii="Calibri" w:eastAsia="Calibri" w:hAnsi="Calibri" w:cs="Calibri"/>
                <w:color w:val="20201F"/>
                <w:position w:val="1"/>
                <w:sz w:val="22"/>
                <w:szCs w:val="22"/>
                <w:lang w:val="en-IN"/>
              </w:rPr>
              <w:t>se</w:t>
            </w:r>
            <w:r w:rsidRPr="00D83E30">
              <w:rPr>
                <w:rFonts w:ascii="Calibri" w:eastAsia="Calibri" w:hAnsi="Calibri" w:cs="Calibri"/>
                <w:color w:val="20201F"/>
                <w:spacing w:val="-2"/>
                <w:position w:val="1"/>
                <w:sz w:val="22"/>
                <w:szCs w:val="22"/>
                <w:lang w:val="en-IN"/>
              </w:rPr>
              <w:t>r</w:t>
            </w:r>
            <w:r w:rsidRPr="00D83E30">
              <w:rPr>
                <w:rFonts w:ascii="Calibri" w:eastAsia="Calibri" w:hAnsi="Calibri" w:cs="Calibri"/>
                <w:color w:val="20201F"/>
                <w:spacing w:val="1"/>
                <w:position w:val="1"/>
                <w:sz w:val="22"/>
                <w:szCs w:val="22"/>
                <w:lang w:val="en-IN"/>
              </w:rPr>
              <w:t>/</w:t>
            </w:r>
            <w:r w:rsidRPr="00D83E30">
              <w:rPr>
                <w:rFonts w:ascii="Calibri" w:eastAsia="Calibri" w:hAnsi="Calibri" w:cs="Calibri"/>
                <w:color w:val="20201F"/>
                <w:position w:val="1"/>
                <w:sz w:val="22"/>
                <w:szCs w:val="22"/>
                <w:lang w:val="en-IN"/>
              </w:rPr>
              <w:t>i</w:t>
            </w:r>
            <w:r w:rsidRPr="00D83E30">
              <w:rPr>
                <w:rFonts w:ascii="Calibri" w:eastAsia="Calibri" w:hAnsi="Calibri" w:cs="Calibri"/>
                <w:color w:val="20201F"/>
                <w:spacing w:val="-1"/>
                <w:position w:val="1"/>
                <w:sz w:val="22"/>
                <w:szCs w:val="22"/>
                <w:lang w:val="en-IN"/>
              </w:rPr>
              <w:t>nd</w:t>
            </w:r>
            <w:r w:rsidRPr="00D83E30">
              <w:rPr>
                <w:rFonts w:ascii="Calibri" w:eastAsia="Calibri" w:hAnsi="Calibri" w:cs="Calibri"/>
                <w:color w:val="20201F"/>
                <w:position w:val="1"/>
                <w:sz w:val="22"/>
                <w:szCs w:val="22"/>
                <w:lang w:val="en-IN"/>
              </w:rPr>
              <w:t>ivid</w:t>
            </w:r>
            <w:r w:rsidRPr="00D83E30">
              <w:rPr>
                <w:rFonts w:ascii="Calibri" w:eastAsia="Calibri" w:hAnsi="Calibri" w:cs="Calibri"/>
                <w:color w:val="20201F"/>
                <w:spacing w:val="-1"/>
                <w:position w:val="1"/>
                <w:sz w:val="22"/>
                <w:szCs w:val="22"/>
                <w:lang w:val="en-IN"/>
              </w:rPr>
              <w:t>u</w:t>
            </w:r>
            <w:r w:rsidRPr="00D83E30">
              <w:rPr>
                <w:rFonts w:ascii="Calibri" w:eastAsia="Calibri" w:hAnsi="Calibri" w:cs="Calibri"/>
                <w:color w:val="20201F"/>
                <w:position w:val="1"/>
                <w:sz w:val="22"/>
                <w:szCs w:val="22"/>
                <w:lang w:val="en-IN"/>
              </w:rPr>
              <w:t xml:space="preserve">al </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 xml:space="preserve">n </w:t>
            </w:r>
            <w:r w:rsidRPr="00D83E30">
              <w:rPr>
                <w:rFonts w:ascii="Calibri" w:eastAsia="Calibri" w:hAnsi="Calibri" w:cs="Calibri"/>
                <w:color w:val="20201F"/>
                <w:spacing w:val="1"/>
                <w:position w:val="1"/>
                <w:sz w:val="22"/>
                <w:szCs w:val="22"/>
                <w:lang w:val="en-IN"/>
              </w:rPr>
              <w:t>t</w:t>
            </w:r>
            <w:r w:rsidRPr="00D83E30">
              <w:rPr>
                <w:rFonts w:ascii="Calibri" w:eastAsia="Calibri" w:hAnsi="Calibri" w:cs="Calibri"/>
                <w:color w:val="20201F"/>
                <w:spacing w:val="-1"/>
                <w:position w:val="1"/>
                <w:sz w:val="22"/>
                <w:szCs w:val="22"/>
                <w:lang w:val="en-IN"/>
              </w:rPr>
              <w:t>h</w:t>
            </w:r>
            <w:r w:rsidRPr="00D83E30">
              <w:rPr>
                <w:rFonts w:ascii="Calibri" w:eastAsia="Calibri" w:hAnsi="Calibri" w:cs="Calibri"/>
                <w:color w:val="20201F"/>
                <w:position w:val="1"/>
                <w:sz w:val="22"/>
                <w:szCs w:val="22"/>
                <w:lang w:val="en-IN"/>
              </w:rPr>
              <w:t>e</w:t>
            </w:r>
            <w:r w:rsidRPr="00D83E30">
              <w:rPr>
                <w:rFonts w:ascii="Calibri" w:eastAsia="Calibri" w:hAnsi="Calibri" w:cs="Calibri"/>
                <w:color w:val="20201F"/>
                <w:spacing w:val="-2"/>
                <w:position w:val="1"/>
                <w:sz w:val="22"/>
                <w:szCs w:val="22"/>
                <w:lang w:val="en-IN"/>
              </w:rPr>
              <w:t xml:space="preserve"> j</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 xml:space="preserve">b </w:t>
            </w:r>
            <w:r w:rsidRPr="00D83E30">
              <w:rPr>
                <w:rFonts w:ascii="Calibri" w:eastAsia="Calibri" w:hAnsi="Calibri" w:cs="Calibri"/>
                <w:color w:val="20201F"/>
                <w:spacing w:val="-1"/>
                <w:position w:val="1"/>
                <w:sz w:val="22"/>
                <w:szCs w:val="22"/>
                <w:lang w:val="en-IN"/>
              </w:rPr>
              <w:t>n</w:t>
            </w:r>
            <w:r w:rsidRPr="00D83E30">
              <w:rPr>
                <w:rFonts w:ascii="Calibri" w:eastAsia="Calibri" w:hAnsi="Calibri" w:cs="Calibri"/>
                <w:color w:val="20201F"/>
                <w:spacing w:val="-2"/>
                <w:position w:val="1"/>
                <w:sz w:val="22"/>
                <w:szCs w:val="22"/>
                <w:lang w:val="en-IN"/>
              </w:rPr>
              <w:t>e</w:t>
            </w:r>
            <w:r w:rsidRPr="00D83E30">
              <w:rPr>
                <w:rFonts w:ascii="Calibri" w:eastAsia="Calibri" w:hAnsi="Calibri" w:cs="Calibri"/>
                <w:color w:val="20201F"/>
                <w:position w:val="1"/>
                <w:sz w:val="22"/>
                <w:szCs w:val="22"/>
                <w:lang w:val="en-IN"/>
              </w:rPr>
              <w:t xml:space="preserve">eds </w:t>
            </w:r>
            <w:r w:rsidRPr="00D83E30">
              <w:rPr>
                <w:rFonts w:ascii="Calibri" w:eastAsia="Calibri" w:hAnsi="Calibri" w:cs="Calibri"/>
                <w:color w:val="20201F"/>
                <w:spacing w:val="-2"/>
                <w:position w:val="1"/>
                <w:sz w:val="22"/>
                <w:szCs w:val="22"/>
                <w:lang w:val="en-IN"/>
              </w:rPr>
              <w:t>t</w:t>
            </w:r>
            <w:r w:rsidRPr="00D83E30">
              <w:rPr>
                <w:rFonts w:ascii="Calibri" w:eastAsia="Calibri" w:hAnsi="Calibri" w:cs="Calibri"/>
                <w:color w:val="20201F"/>
                <w:position w:val="1"/>
                <w:sz w:val="22"/>
                <w:szCs w:val="22"/>
                <w:lang w:val="en-IN"/>
              </w:rPr>
              <w:t>o</w:t>
            </w:r>
            <w:r w:rsidRPr="00D83E30">
              <w:rPr>
                <w:rFonts w:ascii="Calibri" w:eastAsia="Calibri" w:hAnsi="Calibri" w:cs="Calibri"/>
                <w:color w:val="20201F"/>
                <w:spacing w:val="1"/>
                <w:position w:val="1"/>
                <w:sz w:val="22"/>
                <w:szCs w:val="22"/>
                <w:lang w:val="en-IN"/>
              </w:rPr>
              <w:t xml:space="preserve"> k</w:t>
            </w:r>
            <w:r w:rsidRPr="00D83E30">
              <w:rPr>
                <w:rFonts w:ascii="Calibri" w:eastAsia="Calibri" w:hAnsi="Calibri" w:cs="Calibri"/>
                <w:color w:val="20201F"/>
                <w:spacing w:val="-3"/>
                <w:position w:val="1"/>
                <w:sz w:val="22"/>
                <w:szCs w:val="22"/>
                <w:lang w:val="en-IN"/>
              </w:rPr>
              <w:t>n</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w and u</w:t>
            </w:r>
            <w:r w:rsidRPr="00D83E30">
              <w:rPr>
                <w:rFonts w:ascii="Calibri" w:eastAsia="Calibri" w:hAnsi="Calibri" w:cs="Calibri"/>
                <w:color w:val="20201F"/>
                <w:spacing w:val="-1"/>
                <w:position w:val="1"/>
                <w:sz w:val="22"/>
                <w:szCs w:val="22"/>
                <w:lang w:val="en-IN"/>
              </w:rPr>
              <w:t>nd</w:t>
            </w:r>
            <w:r w:rsidRPr="00D83E30">
              <w:rPr>
                <w:rFonts w:ascii="Calibri" w:eastAsia="Calibri" w:hAnsi="Calibri" w:cs="Calibri"/>
                <w:color w:val="20201F"/>
                <w:position w:val="1"/>
                <w:sz w:val="22"/>
                <w:szCs w:val="22"/>
                <w:lang w:val="en-IN"/>
              </w:rPr>
              <w:t>ers</w:t>
            </w:r>
            <w:r w:rsidRPr="00D83E30">
              <w:rPr>
                <w:rFonts w:ascii="Calibri" w:eastAsia="Calibri" w:hAnsi="Calibri" w:cs="Calibri"/>
                <w:color w:val="20201F"/>
                <w:spacing w:val="1"/>
                <w:position w:val="1"/>
                <w:sz w:val="22"/>
                <w:szCs w:val="22"/>
                <w:lang w:val="en-IN"/>
              </w:rPr>
              <w:t>t</w:t>
            </w:r>
            <w:r w:rsidRPr="00D83E30">
              <w:rPr>
                <w:rFonts w:ascii="Calibri" w:eastAsia="Calibri" w:hAnsi="Calibri" w:cs="Calibri"/>
                <w:color w:val="20201F"/>
                <w:position w:val="1"/>
                <w:sz w:val="22"/>
                <w:szCs w:val="22"/>
                <w:lang w:val="en-IN"/>
              </w:rPr>
              <w:t>a</w:t>
            </w:r>
            <w:r w:rsidRPr="00D83E30">
              <w:rPr>
                <w:rFonts w:ascii="Calibri" w:eastAsia="Calibri" w:hAnsi="Calibri" w:cs="Calibri"/>
                <w:color w:val="20201F"/>
                <w:spacing w:val="-1"/>
                <w:position w:val="1"/>
                <w:sz w:val="22"/>
                <w:szCs w:val="22"/>
                <w:lang w:val="en-IN"/>
              </w:rPr>
              <w:t>n</w:t>
            </w:r>
            <w:r w:rsidRPr="00D83E30">
              <w:rPr>
                <w:rFonts w:ascii="Calibri" w:eastAsia="Calibri" w:hAnsi="Calibri" w:cs="Calibri"/>
                <w:color w:val="20201F"/>
                <w:position w:val="1"/>
                <w:sz w:val="22"/>
                <w:szCs w:val="22"/>
                <w:lang w:val="en-IN"/>
              </w:rPr>
              <w:t xml:space="preserve">d </w:t>
            </w:r>
            <w:r w:rsidRPr="00D83E30">
              <w:rPr>
                <w:rFonts w:ascii="Calibri" w:eastAsia="Calibri" w:hAnsi="Calibri" w:cs="Calibri"/>
                <w:color w:val="20201F"/>
                <w:spacing w:val="-3"/>
                <w:position w:val="1"/>
                <w:sz w:val="22"/>
                <w:szCs w:val="22"/>
                <w:lang w:val="en-IN"/>
              </w:rPr>
              <w:t>h</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w t</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w:t>
            </w:r>
          </w:p>
          <w:p w:rsidR="00D83E30" w:rsidRPr="007F6080" w:rsidRDefault="008D39FA" w:rsidP="002365F9">
            <w:pPr>
              <w:numPr>
                <w:ilvl w:val="0"/>
                <w:numId w:val="9"/>
              </w:numPr>
              <w:tabs>
                <w:tab w:val="left" w:pos="774"/>
                <w:tab w:val="left" w:pos="909"/>
              </w:tabs>
              <w:spacing w:line="260" w:lineRule="exact"/>
              <w:ind w:hanging="482"/>
              <w:contextualSpacing/>
              <w:rPr>
                <w:rFonts w:ascii="Calibri" w:eastAsia="Calibri" w:hAnsi="Calibri" w:cs="Calibri"/>
                <w:position w:val="1"/>
                <w:sz w:val="22"/>
                <w:szCs w:val="22"/>
                <w:lang w:val="en-IN"/>
              </w:rPr>
            </w:pPr>
            <w:r>
              <w:rPr>
                <w:rFonts w:ascii="Calibri" w:eastAsia="Calibri" w:hAnsi="Calibri" w:cs="Calibri"/>
                <w:position w:val="1"/>
                <w:sz w:val="22"/>
                <w:szCs w:val="22"/>
                <w:lang w:val="en-IN"/>
              </w:rPr>
              <w:t>Identify c</w:t>
            </w:r>
            <w:r w:rsidR="00B43746">
              <w:rPr>
                <w:rFonts w:ascii="Calibri" w:eastAsia="Calibri" w:hAnsi="Calibri" w:cs="Calibri"/>
                <w:position w:val="1"/>
                <w:sz w:val="22"/>
                <w:szCs w:val="22"/>
                <w:lang w:val="en-IN"/>
              </w:rPr>
              <w:t>autionary and safety signs</w:t>
            </w:r>
          </w:p>
        </w:tc>
      </w:tr>
      <w:tr w:rsidR="00D83E30" w:rsidRPr="00D83E30" w:rsidTr="00BD24AA">
        <w:tblPrEx>
          <w:tblCellMar>
            <w:left w:w="0" w:type="dxa"/>
            <w:right w:w="0" w:type="dxa"/>
          </w:tblCellMar>
          <w:tblLook w:val="01E0" w:firstRow="1" w:lastRow="1" w:firstColumn="1" w:lastColumn="1" w:noHBand="0" w:noVBand="0"/>
        </w:tblPrEx>
        <w:trPr>
          <w:trHeight w:hRule="exact" w:val="370"/>
        </w:trPr>
        <w:tc>
          <w:tcPr>
            <w:tcW w:w="2215" w:type="dxa"/>
            <w:vMerge/>
            <w:shd w:val="clear" w:color="auto" w:fill="DBE4F0"/>
          </w:tcPr>
          <w:p w:rsidR="00D83E30" w:rsidRPr="00D83E30" w:rsidRDefault="00D83E30" w:rsidP="00D83E30">
            <w:pPr>
              <w:spacing w:line="260" w:lineRule="exact"/>
              <w:ind w:left="90"/>
              <w:rPr>
                <w:rFonts w:ascii="Calibri" w:eastAsia="Calibri" w:hAnsi="Calibri" w:cs="Calibri"/>
                <w:b/>
                <w:color w:val="20201F"/>
                <w:spacing w:val="1"/>
                <w:position w:val="1"/>
                <w:sz w:val="22"/>
                <w:szCs w:val="22"/>
                <w:lang w:val="en-IN"/>
              </w:rPr>
            </w:pPr>
          </w:p>
        </w:tc>
        <w:tc>
          <w:tcPr>
            <w:tcW w:w="7775" w:type="dxa"/>
            <w:shd w:val="clear" w:color="auto" w:fill="DBE5F1"/>
          </w:tcPr>
          <w:p w:rsidR="00D83E30" w:rsidRPr="00D83E30" w:rsidRDefault="00D83E30" w:rsidP="00D83E30">
            <w:pPr>
              <w:spacing w:line="260" w:lineRule="exact"/>
              <w:ind w:left="90"/>
              <w:rPr>
                <w:rFonts w:ascii="Calibri" w:eastAsia="Calibri" w:hAnsi="Calibri" w:cs="Calibri"/>
                <w:color w:val="20201F"/>
                <w:sz w:val="22"/>
                <w:szCs w:val="22"/>
                <w:lang w:val="en-IN"/>
              </w:rPr>
            </w:pPr>
            <w:r w:rsidRPr="00D83E30">
              <w:rPr>
                <w:rFonts w:ascii="Calibri" w:eastAsia="Calibri" w:hAnsi="Calibri" w:cs="Calibri"/>
                <w:b/>
                <w:color w:val="20201F"/>
                <w:position w:val="1"/>
                <w:sz w:val="22"/>
                <w:szCs w:val="22"/>
                <w:lang w:val="en-IN"/>
              </w:rPr>
              <w:t>Or</w:t>
            </w:r>
            <w:r w:rsidRPr="00D83E30">
              <w:rPr>
                <w:rFonts w:ascii="Calibri" w:eastAsia="Calibri" w:hAnsi="Calibri" w:cs="Calibri"/>
                <w:b/>
                <w:color w:val="20201F"/>
                <w:spacing w:val="-1"/>
                <w:position w:val="1"/>
                <w:sz w:val="22"/>
                <w:szCs w:val="22"/>
                <w:lang w:val="en-IN"/>
              </w:rPr>
              <w:t>a</w:t>
            </w:r>
            <w:r w:rsidRPr="00D83E30">
              <w:rPr>
                <w:rFonts w:ascii="Calibri" w:eastAsia="Calibri" w:hAnsi="Calibri" w:cs="Calibri"/>
                <w:b/>
                <w:color w:val="20201F"/>
                <w:position w:val="1"/>
                <w:sz w:val="22"/>
                <w:szCs w:val="22"/>
                <w:lang w:val="en-IN"/>
              </w:rPr>
              <w:t>l</w:t>
            </w:r>
            <w:r w:rsidRPr="00D83E30">
              <w:rPr>
                <w:rFonts w:ascii="Calibri" w:eastAsia="Calibri" w:hAnsi="Calibri" w:cs="Calibri"/>
                <w:b/>
                <w:color w:val="20201F"/>
                <w:spacing w:val="1"/>
                <w:position w:val="1"/>
                <w:sz w:val="22"/>
                <w:szCs w:val="22"/>
                <w:lang w:val="en-IN"/>
              </w:rPr>
              <w:t xml:space="preserve"> C</w:t>
            </w:r>
            <w:r w:rsidRPr="00D83E30">
              <w:rPr>
                <w:rFonts w:ascii="Calibri" w:eastAsia="Calibri" w:hAnsi="Calibri" w:cs="Calibri"/>
                <w:b/>
                <w:color w:val="20201F"/>
                <w:spacing w:val="-3"/>
                <w:position w:val="1"/>
                <w:sz w:val="22"/>
                <w:szCs w:val="22"/>
                <w:lang w:val="en-IN"/>
              </w:rPr>
              <w:t>o</w:t>
            </w:r>
            <w:r w:rsidRPr="00D83E30">
              <w:rPr>
                <w:rFonts w:ascii="Calibri" w:eastAsia="Calibri" w:hAnsi="Calibri" w:cs="Calibri"/>
                <w:b/>
                <w:color w:val="20201F"/>
                <w:position w:val="1"/>
                <w:sz w:val="22"/>
                <w:szCs w:val="22"/>
                <w:lang w:val="en-IN"/>
              </w:rPr>
              <w:t>mm</w:t>
            </w:r>
            <w:r w:rsidRPr="00D83E30">
              <w:rPr>
                <w:rFonts w:ascii="Calibri" w:eastAsia="Calibri" w:hAnsi="Calibri" w:cs="Calibri"/>
                <w:b/>
                <w:color w:val="20201F"/>
                <w:spacing w:val="-1"/>
                <w:position w:val="1"/>
                <w:sz w:val="22"/>
                <w:szCs w:val="22"/>
                <w:lang w:val="en-IN"/>
              </w:rPr>
              <w:t>uni</w:t>
            </w:r>
            <w:r w:rsidRPr="00D83E30">
              <w:rPr>
                <w:rFonts w:ascii="Calibri" w:eastAsia="Calibri" w:hAnsi="Calibri" w:cs="Calibri"/>
                <w:b/>
                <w:color w:val="20201F"/>
                <w:spacing w:val="1"/>
                <w:position w:val="1"/>
                <w:sz w:val="22"/>
                <w:szCs w:val="22"/>
                <w:lang w:val="en-IN"/>
              </w:rPr>
              <w:t>c</w:t>
            </w:r>
            <w:r w:rsidRPr="00D83E30">
              <w:rPr>
                <w:rFonts w:ascii="Calibri" w:eastAsia="Calibri" w:hAnsi="Calibri" w:cs="Calibri"/>
                <w:b/>
                <w:color w:val="20201F"/>
                <w:spacing w:val="-1"/>
                <w:position w:val="1"/>
                <w:sz w:val="22"/>
                <w:szCs w:val="22"/>
                <w:lang w:val="en-IN"/>
              </w:rPr>
              <w:t>a</w:t>
            </w:r>
            <w:r w:rsidRPr="00D83E30">
              <w:rPr>
                <w:rFonts w:ascii="Calibri" w:eastAsia="Calibri" w:hAnsi="Calibri" w:cs="Calibri"/>
                <w:b/>
                <w:color w:val="20201F"/>
                <w:position w:val="1"/>
                <w:sz w:val="22"/>
                <w:szCs w:val="22"/>
                <w:lang w:val="en-IN"/>
              </w:rPr>
              <w:t>t</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o</w:t>
            </w:r>
            <w:r w:rsidRPr="00D83E30">
              <w:rPr>
                <w:rFonts w:ascii="Calibri" w:eastAsia="Calibri" w:hAnsi="Calibri" w:cs="Calibri"/>
                <w:b/>
                <w:color w:val="20201F"/>
                <w:position w:val="1"/>
                <w:sz w:val="22"/>
                <w:szCs w:val="22"/>
                <w:lang w:val="en-IN"/>
              </w:rPr>
              <w:t>n</w:t>
            </w:r>
            <w:r w:rsidRPr="00D83E30">
              <w:rPr>
                <w:rFonts w:ascii="Calibri" w:eastAsia="Calibri" w:hAnsi="Calibri" w:cs="Calibri"/>
                <w:b/>
                <w:color w:val="20201F"/>
                <w:spacing w:val="-1"/>
                <w:position w:val="1"/>
                <w:sz w:val="22"/>
                <w:szCs w:val="22"/>
                <w:lang w:val="en-IN"/>
              </w:rPr>
              <w:t xml:space="preserve"> (</w:t>
            </w:r>
            <w:r w:rsidRPr="00D83E30">
              <w:rPr>
                <w:rFonts w:ascii="Calibri" w:eastAsia="Calibri" w:hAnsi="Calibri" w:cs="Calibri"/>
                <w:b/>
                <w:color w:val="20201F"/>
                <w:position w:val="1"/>
                <w:sz w:val="22"/>
                <w:szCs w:val="22"/>
                <w:lang w:val="en-IN"/>
              </w:rPr>
              <w:t>L</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position w:val="1"/>
                <w:sz w:val="22"/>
                <w:szCs w:val="22"/>
                <w:lang w:val="en-IN"/>
              </w:rPr>
              <w:t>st</w:t>
            </w:r>
            <w:r w:rsidRPr="00D83E30">
              <w:rPr>
                <w:rFonts w:ascii="Calibri" w:eastAsia="Calibri" w:hAnsi="Calibri" w:cs="Calibri"/>
                <w:b/>
                <w:color w:val="20201F"/>
                <w:spacing w:val="-3"/>
                <w:position w:val="1"/>
                <w:sz w:val="22"/>
                <w:szCs w:val="22"/>
                <w:lang w:val="en-IN"/>
              </w:rPr>
              <w:t>e</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position w:val="1"/>
                <w:sz w:val="22"/>
                <w:szCs w:val="22"/>
                <w:lang w:val="en-IN"/>
              </w:rPr>
              <w:t>g a</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position w:val="1"/>
                <w:sz w:val="22"/>
                <w:szCs w:val="22"/>
                <w:lang w:val="en-IN"/>
              </w:rPr>
              <w:t>d</w:t>
            </w:r>
            <w:r w:rsidRPr="00D83E30">
              <w:rPr>
                <w:rFonts w:ascii="Calibri" w:eastAsia="Calibri" w:hAnsi="Calibri" w:cs="Calibri"/>
                <w:b/>
                <w:color w:val="20201F"/>
                <w:spacing w:val="-1"/>
                <w:position w:val="1"/>
                <w:sz w:val="22"/>
                <w:szCs w:val="22"/>
                <w:lang w:val="en-IN"/>
              </w:rPr>
              <w:t xml:space="preserve"> Spea</w:t>
            </w:r>
            <w:r w:rsidRPr="00D83E30">
              <w:rPr>
                <w:rFonts w:ascii="Calibri" w:eastAsia="Calibri" w:hAnsi="Calibri" w:cs="Calibri"/>
                <w:b/>
                <w:color w:val="20201F"/>
                <w:position w:val="1"/>
                <w:sz w:val="22"/>
                <w:szCs w:val="22"/>
                <w:lang w:val="en-IN"/>
              </w:rPr>
              <w:t>king s</w:t>
            </w:r>
            <w:r w:rsidRPr="00D83E30">
              <w:rPr>
                <w:rFonts w:ascii="Calibri" w:eastAsia="Calibri" w:hAnsi="Calibri" w:cs="Calibri"/>
                <w:b/>
                <w:color w:val="20201F"/>
                <w:spacing w:val="-3"/>
                <w:position w:val="1"/>
                <w:sz w:val="22"/>
                <w:szCs w:val="22"/>
                <w:lang w:val="en-IN"/>
              </w:rPr>
              <w:t>k</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l</w:t>
            </w:r>
            <w:r w:rsidRPr="00D83E30">
              <w:rPr>
                <w:rFonts w:ascii="Calibri" w:eastAsia="Calibri" w:hAnsi="Calibri" w:cs="Calibri"/>
                <w:b/>
                <w:color w:val="20201F"/>
                <w:spacing w:val="1"/>
                <w:position w:val="1"/>
                <w:sz w:val="22"/>
                <w:szCs w:val="22"/>
                <w:lang w:val="en-IN"/>
              </w:rPr>
              <w:t>l</w:t>
            </w:r>
            <w:r w:rsidRPr="00D83E30">
              <w:rPr>
                <w:rFonts w:ascii="Calibri" w:eastAsia="Calibri" w:hAnsi="Calibri" w:cs="Calibri"/>
                <w:b/>
                <w:color w:val="20201F"/>
                <w:position w:val="1"/>
                <w:sz w:val="22"/>
                <w:szCs w:val="22"/>
                <w:lang w:val="en-IN"/>
              </w:rPr>
              <w:t>s)</w:t>
            </w:r>
          </w:p>
        </w:tc>
      </w:tr>
      <w:tr w:rsidR="00D83E30" w:rsidRPr="00D83E30" w:rsidTr="003416C4">
        <w:tblPrEx>
          <w:tblCellMar>
            <w:left w:w="0" w:type="dxa"/>
            <w:right w:w="0" w:type="dxa"/>
          </w:tblCellMar>
          <w:tblLook w:val="01E0" w:firstRow="1" w:lastRow="1" w:firstColumn="1" w:lastColumn="1" w:noHBand="0" w:noVBand="0"/>
        </w:tblPrEx>
        <w:trPr>
          <w:trHeight w:hRule="exact" w:val="1162"/>
        </w:trPr>
        <w:tc>
          <w:tcPr>
            <w:tcW w:w="2215" w:type="dxa"/>
            <w:vMerge/>
            <w:shd w:val="clear" w:color="auto" w:fill="DBE4F0"/>
          </w:tcPr>
          <w:p w:rsidR="00D83E30" w:rsidRPr="00D83E30" w:rsidRDefault="00D83E30" w:rsidP="00D83E30">
            <w:pPr>
              <w:spacing w:line="260" w:lineRule="exact"/>
              <w:ind w:left="90"/>
              <w:rPr>
                <w:rFonts w:ascii="Calibri" w:eastAsia="Calibri" w:hAnsi="Calibri" w:cs="Calibri"/>
                <w:b/>
                <w:color w:val="20201F"/>
                <w:spacing w:val="1"/>
                <w:position w:val="1"/>
                <w:sz w:val="22"/>
                <w:szCs w:val="22"/>
                <w:lang w:val="en-IN"/>
              </w:rPr>
            </w:pPr>
          </w:p>
        </w:tc>
        <w:tc>
          <w:tcPr>
            <w:tcW w:w="7775" w:type="dxa"/>
          </w:tcPr>
          <w:p w:rsidR="00D83E30" w:rsidRPr="00D83E30" w:rsidRDefault="00D83E30" w:rsidP="00D83E30">
            <w:pPr>
              <w:tabs>
                <w:tab w:val="left" w:pos="909"/>
              </w:tabs>
              <w:spacing w:line="260" w:lineRule="exact"/>
              <w:ind w:left="665" w:hanging="540"/>
              <w:rPr>
                <w:rFonts w:ascii="Calibri" w:eastAsia="Calibri" w:hAnsi="Calibri" w:cs="Calibri"/>
                <w:color w:val="20201F"/>
                <w:position w:val="1"/>
                <w:sz w:val="22"/>
                <w:szCs w:val="22"/>
                <w:lang w:val="en-IN"/>
              </w:rPr>
            </w:pPr>
            <w:r w:rsidRPr="00D83E30">
              <w:rPr>
                <w:rFonts w:ascii="Calibri" w:eastAsia="Calibri" w:hAnsi="Calibri" w:cs="Calibri"/>
                <w:color w:val="20201F"/>
                <w:position w:val="1"/>
                <w:sz w:val="22"/>
                <w:szCs w:val="22"/>
                <w:lang w:val="en-IN"/>
              </w:rPr>
              <w:t>The user/individual on the job needs to know and understand how to:</w:t>
            </w:r>
          </w:p>
          <w:p w:rsidR="00D83E30" w:rsidRPr="00D83E30" w:rsidRDefault="00D83E30" w:rsidP="003849A9">
            <w:pPr>
              <w:numPr>
                <w:ilvl w:val="0"/>
                <w:numId w:val="9"/>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D83E30">
              <w:rPr>
                <w:rFonts w:ascii="Calibri" w:eastAsia="Calibri" w:hAnsi="Calibri" w:cs="Calibri"/>
                <w:position w:val="1"/>
                <w:sz w:val="22"/>
                <w:szCs w:val="22"/>
                <w:lang w:val="en-IN"/>
              </w:rPr>
              <w:t xml:space="preserve">Express statements or information clearly so that others can hear and </w:t>
            </w:r>
            <w:r w:rsidR="00EE5B09">
              <w:rPr>
                <w:rFonts w:ascii="Calibri" w:eastAsia="Calibri" w:hAnsi="Calibri" w:cs="Calibri"/>
                <w:position w:val="1"/>
                <w:sz w:val="22"/>
                <w:szCs w:val="22"/>
                <w:lang w:val="en-IN"/>
              </w:rPr>
              <w:t>understand</w:t>
            </w:r>
          </w:p>
          <w:p w:rsidR="00C1344F" w:rsidRPr="00D32C5F" w:rsidRDefault="00D83E30" w:rsidP="003849A9">
            <w:pPr>
              <w:numPr>
                <w:ilvl w:val="0"/>
                <w:numId w:val="9"/>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D83E30">
              <w:rPr>
                <w:rFonts w:ascii="Calibri" w:eastAsia="Calibri" w:hAnsi="Calibri" w:cs="Calibri"/>
                <w:position w:val="1"/>
                <w:sz w:val="22"/>
                <w:szCs w:val="22"/>
                <w:lang w:val="en-IN"/>
              </w:rPr>
              <w:t>Participate in and unde</w:t>
            </w:r>
            <w:r w:rsidR="00D57EC4">
              <w:rPr>
                <w:rFonts w:ascii="Calibri" w:eastAsia="Calibri" w:hAnsi="Calibri" w:cs="Calibri"/>
                <w:position w:val="1"/>
                <w:sz w:val="22"/>
                <w:szCs w:val="22"/>
                <w:lang w:val="en-IN"/>
              </w:rPr>
              <w:t>rstand</w:t>
            </w:r>
            <w:r w:rsidR="00EE5B09">
              <w:rPr>
                <w:rFonts w:ascii="Calibri" w:eastAsia="Calibri" w:hAnsi="Calibri" w:cs="Calibri"/>
                <w:position w:val="1"/>
                <w:sz w:val="22"/>
                <w:szCs w:val="22"/>
                <w:lang w:val="en-IN"/>
              </w:rPr>
              <w:t xml:space="preserve"> discussions</w:t>
            </w:r>
          </w:p>
        </w:tc>
      </w:tr>
      <w:tr w:rsidR="00BD24AA" w:rsidRPr="00D83E30" w:rsidTr="00BD24AA">
        <w:tblPrEx>
          <w:tblCellMar>
            <w:left w:w="0" w:type="dxa"/>
            <w:right w:w="0" w:type="dxa"/>
          </w:tblCellMar>
          <w:tblLook w:val="01E0" w:firstRow="1" w:lastRow="1" w:firstColumn="1" w:lastColumn="1" w:noHBand="0" w:noVBand="0"/>
        </w:tblPrEx>
        <w:trPr>
          <w:trHeight w:hRule="exact" w:val="367"/>
        </w:trPr>
        <w:tc>
          <w:tcPr>
            <w:tcW w:w="2215" w:type="dxa"/>
            <w:vMerge w:val="restart"/>
            <w:shd w:val="clear" w:color="auto" w:fill="DBE4F0"/>
          </w:tcPr>
          <w:p w:rsidR="00BD24AA" w:rsidRPr="003B12D8" w:rsidRDefault="00BD24AA" w:rsidP="003B12D8">
            <w:pPr>
              <w:ind w:left="113"/>
              <w:rPr>
                <w:rFonts w:asciiTheme="minorHAnsi" w:eastAsia="Calibri" w:hAnsiTheme="minorHAnsi"/>
                <w:b/>
                <w:sz w:val="22"/>
                <w:szCs w:val="22"/>
              </w:rPr>
            </w:pPr>
            <w:r w:rsidRPr="00D83E30">
              <w:rPr>
                <w:rFonts w:ascii="Calibri" w:eastAsia="Calibri" w:hAnsi="Calibri" w:cs="Calibri"/>
                <w:color w:val="20201F"/>
                <w:sz w:val="22"/>
                <w:szCs w:val="22"/>
                <w:lang w:val="en-IN"/>
              </w:rPr>
              <w:br w:type="page"/>
            </w:r>
            <w:r w:rsidRPr="00D83E30">
              <w:rPr>
                <w:rFonts w:ascii="Calibri" w:eastAsia="Calibri" w:hAnsi="Calibri" w:cs="Calibri"/>
                <w:b/>
                <w:color w:val="20201F"/>
                <w:sz w:val="22"/>
                <w:szCs w:val="22"/>
                <w:lang w:val="en-IN"/>
              </w:rPr>
              <w:t xml:space="preserve">B.  </w:t>
            </w:r>
            <w:r w:rsidRPr="003B12D8">
              <w:rPr>
                <w:rFonts w:asciiTheme="minorHAnsi" w:eastAsia="Calibri" w:hAnsiTheme="minorHAnsi"/>
                <w:b/>
                <w:sz w:val="22"/>
                <w:szCs w:val="22"/>
              </w:rPr>
              <w:t>Professional Skills</w:t>
            </w:r>
          </w:p>
          <w:p w:rsidR="00BD24AA" w:rsidRPr="003B12D8" w:rsidRDefault="00BD24AA" w:rsidP="003B12D8">
            <w:pPr>
              <w:ind w:left="113"/>
              <w:rPr>
                <w:rFonts w:asciiTheme="minorHAnsi" w:eastAsia="Calibri" w:hAnsiTheme="minorHAnsi"/>
                <w:b/>
                <w:sz w:val="22"/>
                <w:szCs w:val="22"/>
              </w:rPr>
            </w:pPr>
          </w:p>
          <w:p w:rsidR="00BD24AA" w:rsidRPr="003B12D8" w:rsidRDefault="00BD24AA" w:rsidP="003B12D8">
            <w:pPr>
              <w:ind w:left="113"/>
              <w:rPr>
                <w:rFonts w:asciiTheme="minorHAnsi" w:eastAsia="Calibri" w:hAnsiTheme="minorHAnsi"/>
                <w:b/>
                <w:sz w:val="22"/>
                <w:szCs w:val="22"/>
              </w:rPr>
            </w:pPr>
          </w:p>
          <w:p w:rsidR="00BD24AA" w:rsidRPr="00D83E30" w:rsidRDefault="00BD24AA" w:rsidP="00D83E30">
            <w:pPr>
              <w:spacing w:line="200" w:lineRule="exact"/>
              <w:ind w:left="90"/>
              <w:rPr>
                <w:rFonts w:ascii="Calibri" w:eastAsia="Calibri" w:hAnsi="Calibri" w:cs="Calibri"/>
                <w:color w:val="20201F"/>
                <w:sz w:val="22"/>
                <w:szCs w:val="22"/>
                <w:lang w:val="en-IN"/>
              </w:rPr>
            </w:pPr>
          </w:p>
          <w:p w:rsidR="00BD24AA" w:rsidRPr="00D83E30" w:rsidRDefault="00BD24AA" w:rsidP="00D83E30">
            <w:pPr>
              <w:spacing w:line="200" w:lineRule="exact"/>
              <w:ind w:left="90"/>
              <w:rPr>
                <w:rFonts w:ascii="Calibri" w:eastAsia="Calibri" w:hAnsi="Calibri" w:cs="Calibri"/>
                <w:color w:val="20201F"/>
                <w:sz w:val="22"/>
                <w:szCs w:val="22"/>
                <w:lang w:val="en-IN"/>
              </w:rPr>
            </w:pPr>
          </w:p>
          <w:p w:rsidR="00BD24AA" w:rsidRPr="00D83E30" w:rsidRDefault="00BD24AA" w:rsidP="00D83E30">
            <w:pPr>
              <w:spacing w:line="200" w:lineRule="exact"/>
              <w:ind w:left="90"/>
              <w:rPr>
                <w:rFonts w:ascii="Calibri" w:eastAsia="Calibri" w:hAnsi="Calibri" w:cs="Calibri"/>
                <w:color w:val="20201F"/>
                <w:sz w:val="22"/>
                <w:szCs w:val="22"/>
                <w:lang w:val="en-IN"/>
              </w:rPr>
            </w:pPr>
          </w:p>
          <w:p w:rsidR="00BD24AA" w:rsidRPr="00D83E30" w:rsidRDefault="00BD24AA" w:rsidP="00D83E30">
            <w:pPr>
              <w:spacing w:line="200" w:lineRule="exact"/>
              <w:ind w:left="90"/>
              <w:rPr>
                <w:rFonts w:ascii="Calibri" w:eastAsia="Calibri" w:hAnsi="Calibri" w:cs="Calibri"/>
                <w:color w:val="20201F"/>
                <w:sz w:val="22"/>
                <w:szCs w:val="22"/>
                <w:lang w:val="en-IN"/>
              </w:rPr>
            </w:pPr>
          </w:p>
          <w:p w:rsidR="00BD24AA" w:rsidRPr="00D83E30" w:rsidRDefault="00BD24AA" w:rsidP="00D83E30">
            <w:pPr>
              <w:spacing w:line="200" w:lineRule="exact"/>
              <w:ind w:left="90"/>
              <w:rPr>
                <w:rFonts w:ascii="Calibri" w:eastAsia="Calibri" w:hAnsi="Calibri" w:cs="Calibri"/>
                <w:color w:val="20201F"/>
                <w:sz w:val="22"/>
                <w:szCs w:val="22"/>
                <w:lang w:val="en-IN"/>
              </w:rPr>
            </w:pPr>
          </w:p>
          <w:p w:rsidR="00BD24AA" w:rsidRPr="00D83E30" w:rsidRDefault="00BD24AA" w:rsidP="00D83E30">
            <w:pPr>
              <w:spacing w:line="200" w:lineRule="exact"/>
              <w:ind w:left="90"/>
              <w:rPr>
                <w:rFonts w:ascii="Calibri" w:eastAsia="Calibri" w:hAnsi="Calibri" w:cs="Calibri"/>
                <w:color w:val="20201F"/>
                <w:sz w:val="22"/>
                <w:szCs w:val="22"/>
                <w:lang w:val="en-IN"/>
              </w:rPr>
            </w:pPr>
          </w:p>
          <w:p w:rsidR="00BD24AA" w:rsidRPr="00D83E30" w:rsidRDefault="00BD24AA" w:rsidP="00D83E30">
            <w:pPr>
              <w:ind w:left="90"/>
              <w:rPr>
                <w:rFonts w:ascii="Calibri" w:eastAsia="Calibri" w:hAnsi="Calibri" w:cs="Calibri"/>
                <w:color w:val="20201F"/>
                <w:sz w:val="22"/>
                <w:szCs w:val="22"/>
                <w:lang w:val="en-IN"/>
              </w:rPr>
            </w:pPr>
            <w:r w:rsidRPr="00D83E30">
              <w:rPr>
                <w:rFonts w:ascii="Calibri" w:eastAsia="Calibri" w:hAnsi="Calibri" w:cs="Calibri"/>
                <w:color w:val="20201F"/>
                <w:sz w:val="22"/>
                <w:szCs w:val="22"/>
                <w:lang w:val="en-IN"/>
              </w:rPr>
              <w:br w:type="page"/>
            </w:r>
          </w:p>
          <w:p w:rsidR="00BD24AA" w:rsidRPr="00D83E30" w:rsidRDefault="00BD24AA" w:rsidP="004E5F96">
            <w:pPr>
              <w:ind w:left="90"/>
              <w:rPr>
                <w:rFonts w:ascii="Calibri" w:eastAsia="Calibri" w:hAnsi="Calibri" w:cs="Calibri"/>
                <w:color w:val="20201F"/>
                <w:sz w:val="22"/>
                <w:szCs w:val="22"/>
                <w:lang w:val="en-IN"/>
              </w:rPr>
            </w:pPr>
            <w:r>
              <w:br w:type="page"/>
            </w:r>
          </w:p>
        </w:tc>
        <w:tc>
          <w:tcPr>
            <w:tcW w:w="7775" w:type="dxa"/>
            <w:shd w:val="clear" w:color="auto" w:fill="DBE4F0"/>
          </w:tcPr>
          <w:p w:rsidR="00BD24AA" w:rsidRPr="00D83E30" w:rsidRDefault="00BD24AA" w:rsidP="00D83E30">
            <w:pPr>
              <w:spacing w:line="260" w:lineRule="exact"/>
              <w:ind w:left="90"/>
              <w:rPr>
                <w:rFonts w:ascii="Calibri" w:eastAsia="Calibri" w:hAnsi="Calibri" w:cs="Calibri"/>
                <w:color w:val="20201F"/>
                <w:sz w:val="22"/>
                <w:szCs w:val="22"/>
                <w:lang w:val="en-IN"/>
              </w:rPr>
            </w:pPr>
            <w:r w:rsidRPr="00D83E30">
              <w:rPr>
                <w:rFonts w:ascii="Calibri" w:eastAsia="Calibri" w:hAnsi="Calibri" w:cs="Calibri"/>
                <w:b/>
                <w:bCs/>
                <w:color w:val="20201F"/>
                <w:sz w:val="22"/>
                <w:szCs w:val="22"/>
                <w:lang w:val="en-IN"/>
              </w:rPr>
              <w:t xml:space="preserve">Decision Making  </w:t>
            </w:r>
          </w:p>
        </w:tc>
      </w:tr>
      <w:tr w:rsidR="00BD24AA" w:rsidRPr="00D83E30" w:rsidTr="003416C4">
        <w:tblPrEx>
          <w:tblCellMar>
            <w:left w:w="0" w:type="dxa"/>
            <w:right w:w="0" w:type="dxa"/>
          </w:tblCellMar>
          <w:tblLook w:val="01E0" w:firstRow="1" w:lastRow="1" w:firstColumn="1" w:lastColumn="1" w:noHBand="0" w:noVBand="0"/>
        </w:tblPrEx>
        <w:trPr>
          <w:trHeight w:hRule="exact" w:val="361"/>
        </w:trPr>
        <w:tc>
          <w:tcPr>
            <w:tcW w:w="2215" w:type="dxa"/>
            <w:vMerge/>
            <w:shd w:val="clear" w:color="auto" w:fill="DBE4F0"/>
          </w:tcPr>
          <w:p w:rsidR="00BD24AA" w:rsidRPr="00D83E30" w:rsidRDefault="00BD24AA" w:rsidP="004E5F96">
            <w:pPr>
              <w:ind w:left="90"/>
              <w:rPr>
                <w:rFonts w:ascii="Calibri" w:eastAsia="Calibri" w:hAnsi="Calibri" w:cs="Calibri"/>
                <w:color w:val="20201F"/>
                <w:sz w:val="22"/>
                <w:szCs w:val="22"/>
                <w:lang w:val="en-IN"/>
              </w:rPr>
            </w:pPr>
          </w:p>
        </w:tc>
        <w:tc>
          <w:tcPr>
            <w:tcW w:w="7775" w:type="dxa"/>
          </w:tcPr>
          <w:p w:rsidR="00BD24AA" w:rsidRPr="00D83E30" w:rsidRDefault="003416C4" w:rsidP="007F6080">
            <w:pPr>
              <w:spacing w:after="200" w:line="260" w:lineRule="exact"/>
              <w:contextualSpacing/>
              <w:rPr>
                <w:rFonts w:ascii="Calibri" w:eastAsia="Calibri" w:hAnsi="Calibri" w:cs="Calibri"/>
                <w:position w:val="1"/>
                <w:sz w:val="22"/>
                <w:szCs w:val="22"/>
                <w:lang w:val="en-IN"/>
              </w:rPr>
            </w:pPr>
            <w:r>
              <w:rPr>
                <w:rFonts w:ascii="Calibri" w:eastAsia="Calibri" w:hAnsi="Calibri" w:cs="Calibri"/>
                <w:color w:val="000000"/>
                <w:sz w:val="22"/>
                <w:szCs w:val="22"/>
                <w:lang w:val="en-IN"/>
              </w:rPr>
              <w:t xml:space="preserve">   </w:t>
            </w:r>
            <w:r w:rsidR="007F6080">
              <w:rPr>
                <w:rFonts w:ascii="Calibri" w:eastAsia="Calibri" w:hAnsi="Calibri" w:cs="Calibri"/>
                <w:color w:val="000000"/>
                <w:sz w:val="22"/>
                <w:szCs w:val="22"/>
                <w:lang w:val="en-IN"/>
              </w:rPr>
              <w:t>N.A</w:t>
            </w:r>
          </w:p>
          <w:p w:rsidR="00BD24AA" w:rsidRPr="00D83E30" w:rsidRDefault="00BD24AA" w:rsidP="00D83E30">
            <w:pPr>
              <w:tabs>
                <w:tab w:val="left" w:pos="909"/>
              </w:tabs>
              <w:spacing w:line="260" w:lineRule="exact"/>
              <w:ind w:left="90"/>
              <w:rPr>
                <w:rFonts w:ascii="Calibri" w:eastAsia="Calibri" w:hAnsi="Calibri" w:cs="Calibri"/>
                <w:color w:val="20201F"/>
                <w:spacing w:val="1"/>
                <w:sz w:val="22"/>
                <w:szCs w:val="22"/>
                <w:lang w:val="en-IN"/>
              </w:rPr>
            </w:pPr>
            <w:r w:rsidRPr="00D83E30">
              <w:rPr>
                <w:rFonts w:ascii="Calibri" w:eastAsia="Calibri" w:hAnsi="Calibri" w:cs="Calibri"/>
                <w:color w:val="20201F"/>
                <w:position w:val="1"/>
                <w:sz w:val="22"/>
                <w:szCs w:val="22"/>
                <w:lang w:val="en-IN"/>
              </w:rPr>
              <w:t xml:space="preserve">    </w:t>
            </w:r>
          </w:p>
          <w:p w:rsidR="00BD24AA" w:rsidRPr="00D83E30" w:rsidRDefault="00BD24AA" w:rsidP="00D83E30">
            <w:pPr>
              <w:spacing w:line="276" w:lineRule="auto"/>
              <w:ind w:left="90" w:right="1503" w:hanging="125"/>
              <w:rPr>
                <w:rFonts w:ascii="Calibri" w:eastAsia="Calibri" w:hAnsi="Calibri" w:cs="Calibri"/>
                <w:color w:val="20201F"/>
                <w:sz w:val="22"/>
                <w:szCs w:val="22"/>
                <w:lang w:val="en-IN"/>
              </w:rPr>
            </w:pPr>
          </w:p>
        </w:tc>
      </w:tr>
    </w:tbl>
    <w:p w:rsidR="00F25548" w:rsidRDefault="00F25548">
      <w:r>
        <w:br w:type="page"/>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15"/>
        <w:gridCol w:w="7775"/>
      </w:tblGrid>
      <w:tr w:rsidR="00BD24AA" w:rsidRPr="00D83E30" w:rsidTr="00BD24AA">
        <w:trPr>
          <w:trHeight w:hRule="exact" w:val="353"/>
        </w:trPr>
        <w:tc>
          <w:tcPr>
            <w:tcW w:w="2215" w:type="dxa"/>
            <w:vMerge w:val="restart"/>
            <w:shd w:val="clear" w:color="auto" w:fill="DBE4F0"/>
          </w:tcPr>
          <w:p w:rsidR="00BD24AA" w:rsidRPr="00D83E30" w:rsidRDefault="00BD24AA" w:rsidP="004E5F96">
            <w:pPr>
              <w:ind w:left="90"/>
              <w:rPr>
                <w:rFonts w:ascii="Calibri" w:eastAsia="Calibri" w:hAnsi="Calibri" w:cs="Calibri"/>
                <w:color w:val="20201F"/>
                <w:sz w:val="22"/>
                <w:szCs w:val="22"/>
                <w:lang w:val="en-IN"/>
              </w:rPr>
            </w:pPr>
          </w:p>
        </w:tc>
        <w:tc>
          <w:tcPr>
            <w:tcW w:w="7775" w:type="dxa"/>
            <w:shd w:val="clear" w:color="auto" w:fill="DBE5F1"/>
          </w:tcPr>
          <w:p w:rsidR="00BD24AA" w:rsidRPr="00D83E30" w:rsidRDefault="00BD24AA" w:rsidP="00D83E30">
            <w:pPr>
              <w:spacing w:line="260" w:lineRule="exact"/>
              <w:ind w:left="90"/>
              <w:rPr>
                <w:rFonts w:ascii="Calibri" w:eastAsia="Calibri" w:hAnsi="Calibri" w:cs="Calibri"/>
                <w:color w:val="20201F"/>
                <w:position w:val="1"/>
                <w:sz w:val="22"/>
                <w:szCs w:val="22"/>
                <w:lang w:val="en-IN"/>
              </w:rPr>
            </w:pPr>
            <w:r w:rsidRPr="00D83E30">
              <w:rPr>
                <w:rFonts w:ascii="Calibri" w:eastAsia="Calibri" w:hAnsi="Calibri" w:cs="Calibri"/>
                <w:b/>
                <w:bCs/>
                <w:color w:val="20201F"/>
                <w:sz w:val="22"/>
                <w:szCs w:val="22"/>
                <w:lang w:val="en-IN"/>
              </w:rPr>
              <w:t>Plan and Organize</w:t>
            </w:r>
          </w:p>
        </w:tc>
      </w:tr>
      <w:tr w:rsidR="00BD24AA" w:rsidRPr="00D83E30" w:rsidTr="003416C4">
        <w:trPr>
          <w:trHeight w:hRule="exact" w:val="739"/>
        </w:trPr>
        <w:tc>
          <w:tcPr>
            <w:tcW w:w="2215" w:type="dxa"/>
            <w:vMerge/>
            <w:shd w:val="clear" w:color="auto" w:fill="DBE4F0"/>
          </w:tcPr>
          <w:p w:rsidR="00BD24AA" w:rsidRPr="00D83E30" w:rsidRDefault="00BD24AA" w:rsidP="004E5F96">
            <w:pPr>
              <w:ind w:left="90"/>
              <w:rPr>
                <w:rFonts w:ascii="Calibri" w:eastAsia="Calibri" w:hAnsi="Calibri" w:cs="Calibri"/>
                <w:color w:val="20201F"/>
                <w:sz w:val="22"/>
                <w:szCs w:val="22"/>
                <w:lang w:val="en-IN"/>
              </w:rPr>
            </w:pPr>
          </w:p>
        </w:tc>
        <w:tc>
          <w:tcPr>
            <w:tcW w:w="7775" w:type="dxa"/>
          </w:tcPr>
          <w:p w:rsidR="00BD24AA" w:rsidRPr="00994867" w:rsidRDefault="00BD24AA" w:rsidP="00994867">
            <w:pPr>
              <w:autoSpaceDE w:val="0"/>
              <w:autoSpaceDN w:val="0"/>
              <w:adjustRightInd w:val="0"/>
              <w:ind w:left="90"/>
              <w:rPr>
                <w:rFonts w:ascii="Calibri" w:eastAsia="Calibri" w:hAnsi="Calibri" w:cs="Calibri"/>
                <w:color w:val="000000"/>
                <w:sz w:val="22"/>
                <w:szCs w:val="22"/>
                <w:lang w:val="en-IN"/>
              </w:rPr>
            </w:pPr>
            <w:r w:rsidRPr="00D83E30">
              <w:rPr>
                <w:rFonts w:ascii="Calibri" w:eastAsia="Calibri" w:hAnsi="Calibri" w:cs="Calibri"/>
                <w:color w:val="000000"/>
                <w:sz w:val="22"/>
                <w:szCs w:val="22"/>
                <w:lang w:val="en-IN"/>
              </w:rPr>
              <w:t xml:space="preserve"> </w:t>
            </w:r>
            <w:r w:rsidR="00EE5B09">
              <w:rPr>
                <w:rFonts w:ascii="Calibri" w:eastAsia="Calibri" w:hAnsi="Calibri" w:cs="Calibri"/>
                <w:color w:val="000000"/>
                <w:sz w:val="22"/>
                <w:szCs w:val="22"/>
                <w:lang w:val="en-IN"/>
              </w:rPr>
              <w:t xml:space="preserve">The user/individual on the job </w:t>
            </w:r>
            <w:r w:rsidRPr="00D83E30">
              <w:rPr>
                <w:rFonts w:ascii="Calibri" w:eastAsia="Calibri" w:hAnsi="Calibri" w:cs="Calibri"/>
                <w:color w:val="000000"/>
                <w:sz w:val="22"/>
                <w:szCs w:val="22"/>
                <w:lang w:val="en-IN"/>
              </w:rPr>
              <w:t>need</w:t>
            </w:r>
            <w:r w:rsidR="00EE5B09">
              <w:rPr>
                <w:rFonts w:ascii="Calibri" w:eastAsia="Calibri" w:hAnsi="Calibri" w:cs="Calibri"/>
                <w:color w:val="000000"/>
                <w:sz w:val="22"/>
                <w:szCs w:val="22"/>
                <w:lang w:val="en-IN"/>
              </w:rPr>
              <w:t>s to know and understand how to</w:t>
            </w:r>
            <w:r w:rsidR="00994867">
              <w:rPr>
                <w:rFonts w:ascii="Calibri" w:eastAsia="Calibri" w:hAnsi="Calibri" w:cs="Calibri"/>
                <w:color w:val="000000"/>
                <w:sz w:val="22"/>
                <w:szCs w:val="22"/>
                <w:lang w:val="en-IN"/>
              </w:rPr>
              <w:t>:</w:t>
            </w:r>
          </w:p>
          <w:p w:rsidR="00BD24AA" w:rsidRPr="00823D9E" w:rsidRDefault="00BD24AA" w:rsidP="003849A9">
            <w:pPr>
              <w:numPr>
                <w:ilvl w:val="0"/>
                <w:numId w:val="10"/>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823D9E">
              <w:rPr>
                <w:rFonts w:ascii="Calibri" w:eastAsia="Calibri" w:hAnsi="Calibri" w:cs="Calibri"/>
                <w:position w:val="1"/>
                <w:sz w:val="22"/>
                <w:szCs w:val="22"/>
                <w:lang w:val="en-IN"/>
              </w:rPr>
              <w:t xml:space="preserve">Work constructively </w:t>
            </w:r>
            <w:r w:rsidR="00EE5B09">
              <w:rPr>
                <w:rFonts w:ascii="Calibri" w:eastAsia="Calibri" w:hAnsi="Calibri" w:cs="Calibri"/>
                <w:position w:val="1"/>
                <w:sz w:val="22"/>
                <w:szCs w:val="22"/>
                <w:lang w:val="en-IN"/>
              </w:rPr>
              <w:t>and collaboratively with others</w:t>
            </w:r>
          </w:p>
          <w:p w:rsidR="00BD24AA" w:rsidRPr="00D83E30" w:rsidRDefault="00BD24AA" w:rsidP="00D83E30">
            <w:pPr>
              <w:spacing w:line="260" w:lineRule="exact"/>
              <w:ind w:left="90"/>
              <w:rPr>
                <w:rFonts w:ascii="Calibri" w:eastAsia="Calibri" w:hAnsi="Calibri" w:cs="Calibri"/>
                <w:color w:val="20201F"/>
                <w:position w:val="1"/>
                <w:sz w:val="22"/>
                <w:szCs w:val="22"/>
                <w:lang w:val="en-IN"/>
              </w:rPr>
            </w:pPr>
          </w:p>
        </w:tc>
      </w:tr>
      <w:tr w:rsidR="00BD24AA" w:rsidRPr="00D83E30" w:rsidTr="00BD24AA">
        <w:trPr>
          <w:trHeight w:hRule="exact" w:val="406"/>
        </w:trPr>
        <w:tc>
          <w:tcPr>
            <w:tcW w:w="2215" w:type="dxa"/>
            <w:vMerge/>
            <w:shd w:val="clear" w:color="auto" w:fill="DBE4F0"/>
          </w:tcPr>
          <w:p w:rsidR="00BD24AA" w:rsidRPr="00D83E30" w:rsidRDefault="00BD24AA" w:rsidP="004E5F96">
            <w:pPr>
              <w:ind w:left="90"/>
              <w:rPr>
                <w:rFonts w:ascii="Calibri" w:eastAsia="Calibri" w:hAnsi="Calibri" w:cs="Calibri"/>
                <w:color w:val="20201F"/>
                <w:sz w:val="22"/>
                <w:szCs w:val="22"/>
                <w:lang w:val="en-IN"/>
              </w:rPr>
            </w:pPr>
          </w:p>
        </w:tc>
        <w:tc>
          <w:tcPr>
            <w:tcW w:w="7775" w:type="dxa"/>
            <w:shd w:val="clear" w:color="auto" w:fill="DBE5F1"/>
          </w:tcPr>
          <w:p w:rsidR="00BD24AA" w:rsidRPr="00D83E30" w:rsidRDefault="00BD24AA" w:rsidP="004E5F96">
            <w:pPr>
              <w:autoSpaceDE w:val="0"/>
              <w:autoSpaceDN w:val="0"/>
              <w:adjustRightInd w:val="0"/>
              <w:ind w:left="90"/>
              <w:rPr>
                <w:rFonts w:ascii="Calibri" w:eastAsia="Calibri" w:hAnsi="Calibri" w:cs="Calibri"/>
                <w:color w:val="000000"/>
                <w:sz w:val="22"/>
                <w:szCs w:val="22"/>
                <w:lang w:val="en-IN"/>
              </w:rPr>
            </w:pPr>
            <w:r w:rsidRPr="00D83E30">
              <w:rPr>
                <w:rFonts w:ascii="Calibri" w:eastAsia="Calibri" w:hAnsi="Calibri" w:cs="Calibri"/>
                <w:b/>
                <w:bCs/>
                <w:color w:val="20201F"/>
                <w:sz w:val="22"/>
                <w:szCs w:val="22"/>
                <w:lang w:val="en-IN"/>
              </w:rPr>
              <w:t>Customer Centricity</w:t>
            </w:r>
          </w:p>
        </w:tc>
      </w:tr>
      <w:tr w:rsidR="00BD24AA" w:rsidRPr="00D83E30" w:rsidTr="003416C4">
        <w:trPr>
          <w:trHeight w:hRule="exact" w:val="946"/>
        </w:trPr>
        <w:tc>
          <w:tcPr>
            <w:tcW w:w="2215" w:type="dxa"/>
            <w:vMerge/>
            <w:shd w:val="clear" w:color="auto" w:fill="DBE4F0"/>
          </w:tcPr>
          <w:p w:rsidR="00BD24AA" w:rsidRPr="00D83E30" w:rsidRDefault="00BD24AA" w:rsidP="004E5F96">
            <w:pPr>
              <w:ind w:left="90"/>
              <w:rPr>
                <w:rFonts w:ascii="Calibri" w:eastAsia="Calibri" w:hAnsi="Calibri" w:cs="Calibri"/>
                <w:color w:val="20201F"/>
                <w:sz w:val="22"/>
                <w:szCs w:val="22"/>
                <w:lang w:val="en-IN"/>
              </w:rPr>
            </w:pPr>
          </w:p>
        </w:tc>
        <w:tc>
          <w:tcPr>
            <w:tcW w:w="7775" w:type="dxa"/>
          </w:tcPr>
          <w:p w:rsidR="00BD24AA" w:rsidRPr="00996D2F" w:rsidRDefault="00EE5B09" w:rsidP="00996D2F">
            <w:pPr>
              <w:autoSpaceDE w:val="0"/>
              <w:autoSpaceDN w:val="0"/>
              <w:adjustRightInd w:val="0"/>
              <w:ind w:left="90"/>
              <w:rPr>
                <w:rFonts w:ascii="Calibri" w:eastAsia="Calibri" w:hAnsi="Calibri" w:cs="Calibri"/>
                <w:color w:val="000000"/>
                <w:sz w:val="22"/>
                <w:szCs w:val="22"/>
                <w:lang w:val="en-IN"/>
              </w:rPr>
            </w:pPr>
            <w:r>
              <w:rPr>
                <w:rFonts w:ascii="Calibri" w:eastAsia="Calibri" w:hAnsi="Calibri" w:cs="Calibri"/>
                <w:color w:val="000000"/>
                <w:sz w:val="22"/>
                <w:szCs w:val="22"/>
                <w:lang w:val="en-IN"/>
              </w:rPr>
              <w:t>The user/individual on the job</w:t>
            </w:r>
            <w:r w:rsidR="00BD24AA" w:rsidRPr="00996D2F">
              <w:rPr>
                <w:rFonts w:ascii="Calibri" w:eastAsia="Calibri" w:hAnsi="Calibri" w:cs="Calibri"/>
                <w:color w:val="000000"/>
                <w:sz w:val="22"/>
                <w:szCs w:val="22"/>
                <w:lang w:val="en-IN"/>
              </w:rPr>
              <w:t xml:space="preserve"> needs to know and understand how to:</w:t>
            </w:r>
          </w:p>
          <w:p w:rsidR="00BD24AA" w:rsidRPr="00BF10D1" w:rsidRDefault="00BF10D1" w:rsidP="003849A9">
            <w:pPr>
              <w:numPr>
                <w:ilvl w:val="0"/>
                <w:numId w:val="10"/>
              </w:numPr>
              <w:tabs>
                <w:tab w:val="left" w:pos="774"/>
                <w:tab w:val="left" w:pos="909"/>
              </w:tabs>
              <w:spacing w:line="260" w:lineRule="exact"/>
              <w:ind w:hanging="482"/>
              <w:contextualSpacing/>
              <w:rPr>
                <w:rFonts w:ascii="Calibri" w:eastAsia="Calibri" w:hAnsi="Calibri" w:cs="Calibri"/>
                <w:position w:val="1"/>
                <w:sz w:val="24"/>
                <w:szCs w:val="22"/>
                <w:lang w:val="en-IN"/>
              </w:rPr>
            </w:pPr>
            <w:r w:rsidRPr="00BF10D1">
              <w:rPr>
                <w:rFonts w:ascii="Calibri" w:hAnsi="Calibri"/>
                <w:sz w:val="22"/>
              </w:rPr>
              <w:t>Maintain</w:t>
            </w:r>
            <w:r w:rsidR="00EE5B09">
              <w:rPr>
                <w:rFonts w:ascii="Calibri" w:hAnsi="Calibri"/>
                <w:sz w:val="22"/>
              </w:rPr>
              <w:t xml:space="preserve"> discipline in work and conduct</w:t>
            </w:r>
          </w:p>
          <w:p w:rsidR="00BD24AA" w:rsidRPr="00823D9E" w:rsidRDefault="00BD24AA" w:rsidP="003849A9">
            <w:pPr>
              <w:numPr>
                <w:ilvl w:val="0"/>
                <w:numId w:val="10"/>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823D9E">
              <w:rPr>
                <w:rFonts w:ascii="Calibri" w:eastAsia="Calibri" w:hAnsi="Calibri" w:cs="Calibri"/>
                <w:position w:val="1"/>
                <w:sz w:val="22"/>
                <w:szCs w:val="22"/>
                <w:lang w:val="en-IN"/>
              </w:rPr>
              <w:t>Manage relationships with</w:t>
            </w:r>
            <w:r w:rsidR="00495934">
              <w:rPr>
                <w:rFonts w:ascii="Calibri" w:eastAsia="Calibri" w:hAnsi="Calibri" w:cs="Calibri"/>
                <w:position w:val="1"/>
                <w:sz w:val="22"/>
                <w:szCs w:val="22"/>
                <w:lang w:val="en-IN"/>
              </w:rPr>
              <w:t xml:space="preserve"> others</w:t>
            </w:r>
            <w:r w:rsidR="00BF10D1">
              <w:rPr>
                <w:rFonts w:ascii="Calibri" w:eastAsia="Calibri" w:hAnsi="Calibri" w:cs="Calibri"/>
                <w:position w:val="1"/>
                <w:sz w:val="22"/>
                <w:szCs w:val="22"/>
                <w:lang w:val="en-IN"/>
              </w:rPr>
              <w:t xml:space="preserve"> with intent on satisfying its </w:t>
            </w:r>
            <w:r w:rsidRPr="00823D9E">
              <w:rPr>
                <w:rFonts w:ascii="Calibri" w:eastAsia="Calibri" w:hAnsi="Calibri" w:cs="Calibri"/>
                <w:position w:val="1"/>
                <w:sz w:val="22"/>
                <w:szCs w:val="22"/>
                <w:lang w:val="en-IN"/>
              </w:rPr>
              <w:t>requ</w:t>
            </w:r>
            <w:r w:rsidR="00EE5B09">
              <w:rPr>
                <w:rFonts w:ascii="Calibri" w:eastAsia="Calibri" w:hAnsi="Calibri" w:cs="Calibri"/>
                <w:position w:val="1"/>
                <w:sz w:val="22"/>
                <w:szCs w:val="22"/>
                <w:lang w:val="en-IN"/>
              </w:rPr>
              <w:t xml:space="preserve">irements </w:t>
            </w:r>
          </w:p>
          <w:p w:rsidR="00BD24AA" w:rsidRPr="00D83E30" w:rsidRDefault="00BD24AA" w:rsidP="00996D2F">
            <w:pPr>
              <w:autoSpaceDE w:val="0"/>
              <w:autoSpaceDN w:val="0"/>
              <w:adjustRightInd w:val="0"/>
              <w:ind w:left="328"/>
              <w:rPr>
                <w:rFonts w:ascii="Calibri" w:eastAsia="Calibri" w:hAnsi="Calibri" w:cs="Calibri"/>
                <w:color w:val="000000"/>
                <w:sz w:val="22"/>
                <w:szCs w:val="22"/>
                <w:lang w:val="en-IN"/>
              </w:rPr>
            </w:pPr>
          </w:p>
        </w:tc>
      </w:tr>
      <w:tr w:rsidR="00BD24AA" w:rsidRPr="00D83E30" w:rsidTr="00BD24AA">
        <w:trPr>
          <w:trHeight w:hRule="exact" w:val="352"/>
        </w:trPr>
        <w:tc>
          <w:tcPr>
            <w:tcW w:w="2215" w:type="dxa"/>
            <w:vMerge/>
            <w:shd w:val="clear" w:color="auto" w:fill="DBE4F0"/>
          </w:tcPr>
          <w:p w:rsidR="00BD24AA" w:rsidRPr="00D83E30" w:rsidRDefault="00BD24AA" w:rsidP="004E5F96">
            <w:pPr>
              <w:ind w:left="90"/>
              <w:rPr>
                <w:rFonts w:ascii="Calibri" w:eastAsia="Calibri" w:hAnsi="Calibri" w:cs="Calibri"/>
                <w:color w:val="20201F"/>
                <w:sz w:val="22"/>
                <w:szCs w:val="22"/>
                <w:lang w:val="en-IN"/>
              </w:rPr>
            </w:pPr>
          </w:p>
        </w:tc>
        <w:tc>
          <w:tcPr>
            <w:tcW w:w="7775" w:type="dxa"/>
            <w:shd w:val="clear" w:color="auto" w:fill="DBE5F1"/>
          </w:tcPr>
          <w:p w:rsidR="00BD24AA" w:rsidRPr="00D83E30" w:rsidRDefault="00BD24AA" w:rsidP="00B642E6">
            <w:pPr>
              <w:autoSpaceDE w:val="0"/>
              <w:autoSpaceDN w:val="0"/>
              <w:adjustRightInd w:val="0"/>
              <w:ind w:left="90"/>
              <w:rPr>
                <w:rFonts w:ascii="Calibri" w:eastAsia="Calibri" w:hAnsi="Calibri" w:cs="Calibri"/>
                <w:color w:val="000000"/>
                <w:sz w:val="22"/>
                <w:szCs w:val="22"/>
                <w:lang w:val="en-IN"/>
              </w:rPr>
            </w:pPr>
            <w:r w:rsidRPr="00D83E30">
              <w:rPr>
                <w:rFonts w:ascii="Calibri" w:eastAsia="Calibri" w:hAnsi="Calibri" w:cs="Calibri"/>
                <w:b/>
                <w:bCs/>
                <w:color w:val="20201F"/>
                <w:sz w:val="22"/>
                <w:szCs w:val="22"/>
                <w:lang w:val="en-IN"/>
              </w:rPr>
              <w:t>Problem Solving</w:t>
            </w:r>
          </w:p>
        </w:tc>
      </w:tr>
      <w:tr w:rsidR="00BD24AA" w:rsidRPr="00D83E30" w:rsidTr="007F6080">
        <w:trPr>
          <w:trHeight w:hRule="exact" w:val="586"/>
        </w:trPr>
        <w:tc>
          <w:tcPr>
            <w:tcW w:w="2215" w:type="dxa"/>
            <w:vMerge/>
            <w:shd w:val="clear" w:color="auto" w:fill="DBE4F0"/>
          </w:tcPr>
          <w:p w:rsidR="00BD24AA" w:rsidRPr="00D83E30" w:rsidRDefault="00BD24AA" w:rsidP="004E5F96">
            <w:pPr>
              <w:ind w:left="90"/>
              <w:rPr>
                <w:rFonts w:ascii="Calibri" w:eastAsia="Calibri" w:hAnsi="Calibri" w:cs="Calibri"/>
                <w:color w:val="20201F"/>
                <w:sz w:val="22"/>
                <w:szCs w:val="22"/>
                <w:lang w:val="en-IN"/>
              </w:rPr>
            </w:pPr>
          </w:p>
        </w:tc>
        <w:tc>
          <w:tcPr>
            <w:tcW w:w="7775" w:type="dxa"/>
          </w:tcPr>
          <w:p w:rsidR="00BD24AA" w:rsidRPr="007F6080" w:rsidRDefault="00EE5B09" w:rsidP="007F6080">
            <w:pPr>
              <w:autoSpaceDE w:val="0"/>
              <w:autoSpaceDN w:val="0"/>
              <w:adjustRightInd w:val="0"/>
              <w:ind w:left="90"/>
              <w:rPr>
                <w:rFonts w:ascii="Calibri" w:eastAsia="Calibri" w:hAnsi="Calibri" w:cs="Calibri"/>
                <w:color w:val="000000"/>
                <w:sz w:val="22"/>
                <w:szCs w:val="22"/>
                <w:lang w:val="en-IN"/>
              </w:rPr>
            </w:pPr>
            <w:r>
              <w:rPr>
                <w:rFonts w:ascii="Calibri" w:eastAsia="Calibri" w:hAnsi="Calibri" w:cs="Calibri"/>
                <w:color w:val="000000"/>
                <w:sz w:val="22"/>
                <w:szCs w:val="22"/>
                <w:lang w:val="en-IN"/>
              </w:rPr>
              <w:t xml:space="preserve">The user/individual on the job </w:t>
            </w:r>
            <w:r w:rsidR="00BD24AA" w:rsidRPr="00D83E30">
              <w:rPr>
                <w:rFonts w:ascii="Calibri" w:eastAsia="Calibri" w:hAnsi="Calibri" w:cs="Calibri"/>
                <w:color w:val="000000"/>
                <w:sz w:val="22"/>
                <w:szCs w:val="22"/>
                <w:lang w:val="en-IN"/>
              </w:rPr>
              <w:t>needs</w:t>
            </w:r>
            <w:r w:rsidR="007F6080">
              <w:rPr>
                <w:rFonts w:ascii="Calibri" w:eastAsia="Calibri" w:hAnsi="Calibri" w:cs="Calibri"/>
                <w:color w:val="000000"/>
                <w:sz w:val="22"/>
                <w:szCs w:val="22"/>
                <w:lang w:val="en-IN"/>
              </w:rPr>
              <w:t xml:space="preserve"> to know and understand how to:</w:t>
            </w:r>
          </w:p>
          <w:p w:rsidR="00BD24AA" w:rsidRPr="00D83E30" w:rsidRDefault="00BD24AA" w:rsidP="003849A9">
            <w:pPr>
              <w:numPr>
                <w:ilvl w:val="0"/>
                <w:numId w:val="10"/>
              </w:numPr>
              <w:tabs>
                <w:tab w:val="left" w:pos="774"/>
                <w:tab w:val="left" w:pos="909"/>
              </w:tabs>
              <w:spacing w:line="260" w:lineRule="exact"/>
              <w:ind w:hanging="482"/>
              <w:contextualSpacing/>
              <w:rPr>
                <w:rFonts w:ascii="Calibri" w:eastAsia="Calibri" w:hAnsi="Calibri" w:cs="Calibri"/>
                <w:color w:val="000000"/>
                <w:sz w:val="22"/>
                <w:szCs w:val="22"/>
                <w:lang w:val="en-IN"/>
              </w:rPr>
            </w:pPr>
            <w:r w:rsidRPr="00823D9E">
              <w:rPr>
                <w:rFonts w:ascii="Calibri" w:eastAsia="Calibri" w:hAnsi="Calibri" w:cs="Calibri"/>
                <w:position w:val="1"/>
                <w:sz w:val="22"/>
                <w:szCs w:val="22"/>
                <w:lang w:val="en-IN"/>
              </w:rPr>
              <w:t xml:space="preserve"> Approach r</w:t>
            </w:r>
            <w:r w:rsidR="00EE5B09">
              <w:rPr>
                <w:rFonts w:ascii="Calibri" w:eastAsia="Calibri" w:hAnsi="Calibri" w:cs="Calibri"/>
                <w:position w:val="1"/>
                <w:sz w:val="22"/>
                <w:szCs w:val="22"/>
                <w:lang w:val="en-IN"/>
              </w:rPr>
              <w:t>elevant authority when required</w:t>
            </w:r>
          </w:p>
        </w:tc>
      </w:tr>
      <w:tr w:rsidR="00BD24AA" w:rsidRPr="00D83E30" w:rsidTr="00BD24AA">
        <w:trPr>
          <w:trHeight w:hRule="exact" w:val="334"/>
        </w:trPr>
        <w:tc>
          <w:tcPr>
            <w:tcW w:w="2215" w:type="dxa"/>
            <w:vMerge/>
            <w:shd w:val="clear" w:color="auto" w:fill="DBE4F0"/>
          </w:tcPr>
          <w:p w:rsidR="00BD24AA" w:rsidRPr="00D83E30" w:rsidRDefault="00BD24AA" w:rsidP="004E5F96">
            <w:pPr>
              <w:ind w:left="90"/>
              <w:rPr>
                <w:rFonts w:ascii="Calibri" w:eastAsia="Calibri" w:hAnsi="Calibri" w:cs="Calibri"/>
                <w:color w:val="20201F"/>
                <w:sz w:val="22"/>
                <w:szCs w:val="22"/>
                <w:lang w:val="en-IN"/>
              </w:rPr>
            </w:pPr>
          </w:p>
        </w:tc>
        <w:tc>
          <w:tcPr>
            <w:tcW w:w="7775" w:type="dxa"/>
            <w:shd w:val="clear" w:color="auto" w:fill="DBE5F1"/>
          </w:tcPr>
          <w:p w:rsidR="00BD24AA" w:rsidRPr="00D83E30" w:rsidRDefault="00BD24AA" w:rsidP="00B642E6">
            <w:pPr>
              <w:autoSpaceDE w:val="0"/>
              <w:autoSpaceDN w:val="0"/>
              <w:adjustRightInd w:val="0"/>
              <w:ind w:left="90"/>
              <w:rPr>
                <w:rFonts w:ascii="Calibri" w:eastAsia="Calibri" w:hAnsi="Calibri" w:cs="Calibri"/>
                <w:color w:val="000000"/>
                <w:sz w:val="22"/>
                <w:szCs w:val="22"/>
                <w:lang w:val="en-IN"/>
              </w:rPr>
            </w:pPr>
            <w:r w:rsidRPr="00D83E30">
              <w:rPr>
                <w:rFonts w:ascii="Calibri" w:eastAsia="Calibri" w:hAnsi="Calibri" w:cs="Calibri"/>
                <w:b/>
                <w:bCs/>
                <w:color w:val="20201F"/>
                <w:sz w:val="22"/>
                <w:szCs w:val="22"/>
                <w:lang w:val="en-IN"/>
              </w:rPr>
              <w:t>Analytical Thinking</w:t>
            </w:r>
          </w:p>
        </w:tc>
      </w:tr>
      <w:tr w:rsidR="00BD24AA" w:rsidRPr="00D83E30" w:rsidTr="007F6080">
        <w:trPr>
          <w:trHeight w:hRule="exact" w:val="496"/>
        </w:trPr>
        <w:tc>
          <w:tcPr>
            <w:tcW w:w="2215" w:type="dxa"/>
            <w:vMerge/>
            <w:shd w:val="clear" w:color="auto" w:fill="DBE4F0"/>
          </w:tcPr>
          <w:p w:rsidR="00BD24AA" w:rsidRPr="00D83E30" w:rsidRDefault="00BD24AA" w:rsidP="004E5F96">
            <w:pPr>
              <w:ind w:left="90"/>
              <w:rPr>
                <w:rFonts w:ascii="Calibri" w:eastAsia="Calibri" w:hAnsi="Calibri" w:cs="Calibri"/>
                <w:color w:val="20201F"/>
                <w:sz w:val="22"/>
                <w:szCs w:val="22"/>
                <w:lang w:val="en-IN"/>
              </w:rPr>
            </w:pPr>
          </w:p>
        </w:tc>
        <w:tc>
          <w:tcPr>
            <w:tcW w:w="7775" w:type="dxa"/>
          </w:tcPr>
          <w:p w:rsidR="00BF10D1" w:rsidRPr="00BF10D1" w:rsidRDefault="00D32C5F" w:rsidP="00D32C5F">
            <w:pPr>
              <w:tabs>
                <w:tab w:val="left" w:pos="778"/>
                <w:tab w:val="left" w:pos="909"/>
              </w:tabs>
              <w:spacing w:line="260" w:lineRule="exact"/>
              <w:contextualSpacing/>
              <w:rPr>
                <w:rFonts w:ascii="Calibri" w:eastAsia="Calibri" w:hAnsi="Calibri" w:cs="Calibri"/>
                <w:color w:val="000000"/>
                <w:sz w:val="22"/>
                <w:szCs w:val="22"/>
                <w:lang w:val="en-IN"/>
              </w:rPr>
            </w:pPr>
            <w:r>
              <w:rPr>
                <w:rFonts w:ascii="Calibri" w:eastAsia="Calibri" w:hAnsi="Calibri" w:cs="Calibri"/>
                <w:color w:val="000000"/>
                <w:sz w:val="22"/>
                <w:szCs w:val="22"/>
                <w:lang w:val="en-IN"/>
              </w:rPr>
              <w:t xml:space="preserve">   </w:t>
            </w:r>
            <w:r w:rsidR="00994867">
              <w:rPr>
                <w:rFonts w:ascii="Calibri" w:eastAsia="Calibri" w:hAnsi="Calibri" w:cs="Calibri"/>
                <w:color w:val="000000"/>
                <w:sz w:val="22"/>
                <w:szCs w:val="22"/>
                <w:lang w:val="en-IN"/>
              </w:rPr>
              <w:t xml:space="preserve">  </w:t>
            </w:r>
            <w:r>
              <w:rPr>
                <w:rFonts w:ascii="Calibri" w:eastAsia="Calibri" w:hAnsi="Calibri" w:cs="Calibri"/>
                <w:color w:val="000000"/>
                <w:sz w:val="22"/>
                <w:szCs w:val="22"/>
                <w:lang w:val="en-IN"/>
              </w:rPr>
              <w:t>N.A</w:t>
            </w:r>
          </w:p>
        </w:tc>
      </w:tr>
      <w:tr w:rsidR="00155C45" w:rsidRPr="00D83E30" w:rsidTr="00155C45">
        <w:trPr>
          <w:trHeight w:hRule="exact" w:val="361"/>
        </w:trPr>
        <w:tc>
          <w:tcPr>
            <w:tcW w:w="2215" w:type="dxa"/>
            <w:vMerge/>
            <w:shd w:val="clear" w:color="auto" w:fill="DBE4F0"/>
          </w:tcPr>
          <w:p w:rsidR="00155C45" w:rsidRPr="00D83E30" w:rsidRDefault="00155C45" w:rsidP="000759FA">
            <w:pPr>
              <w:ind w:left="90"/>
              <w:rPr>
                <w:rFonts w:ascii="Calibri" w:eastAsia="Calibri" w:hAnsi="Calibri" w:cs="Calibri"/>
                <w:color w:val="20201F"/>
                <w:sz w:val="22"/>
                <w:szCs w:val="22"/>
                <w:lang w:val="en-IN"/>
              </w:rPr>
            </w:pPr>
          </w:p>
        </w:tc>
        <w:tc>
          <w:tcPr>
            <w:tcW w:w="7775" w:type="dxa"/>
            <w:tcBorders>
              <w:top w:val="single" w:sz="4" w:space="0" w:color="auto"/>
              <w:left w:val="single" w:sz="4" w:space="0" w:color="auto"/>
              <w:bottom w:val="single" w:sz="4" w:space="0" w:color="auto"/>
              <w:right w:val="single" w:sz="4" w:space="0" w:color="auto"/>
            </w:tcBorders>
            <w:shd w:val="clear" w:color="auto" w:fill="DBE5F1"/>
          </w:tcPr>
          <w:p w:rsidR="00155C45" w:rsidRPr="009C0234" w:rsidRDefault="00155C45" w:rsidP="00155C45">
            <w:pPr>
              <w:ind w:left="113"/>
              <w:rPr>
                <w:rFonts w:ascii="Calibri" w:eastAsia="Calibri" w:hAnsi="Calibri" w:cs="Calibri"/>
                <w:b/>
                <w:color w:val="20201F"/>
                <w:sz w:val="22"/>
                <w:szCs w:val="22"/>
                <w:lang w:val="en-IN"/>
              </w:rPr>
            </w:pPr>
            <w:r w:rsidRPr="009C0234">
              <w:rPr>
                <w:rFonts w:ascii="Calibri" w:eastAsia="Calibri" w:hAnsi="Calibri" w:cs="Calibri"/>
                <w:b/>
                <w:color w:val="20201F"/>
                <w:sz w:val="22"/>
                <w:szCs w:val="22"/>
                <w:lang w:val="en-IN"/>
              </w:rPr>
              <w:t>Critical Thinking</w:t>
            </w:r>
          </w:p>
        </w:tc>
      </w:tr>
      <w:tr w:rsidR="00155C45" w:rsidRPr="00D83E30" w:rsidTr="007F6080">
        <w:trPr>
          <w:trHeight w:hRule="exact" w:val="541"/>
        </w:trPr>
        <w:tc>
          <w:tcPr>
            <w:tcW w:w="2215" w:type="dxa"/>
            <w:vMerge/>
            <w:shd w:val="clear" w:color="auto" w:fill="DBE4F0"/>
          </w:tcPr>
          <w:p w:rsidR="00155C45" w:rsidRPr="00D83E30" w:rsidRDefault="00155C45" w:rsidP="000759FA">
            <w:pPr>
              <w:ind w:left="90"/>
              <w:rPr>
                <w:rFonts w:ascii="Calibri" w:eastAsia="Calibri" w:hAnsi="Calibri" w:cs="Calibri"/>
                <w:color w:val="20201F"/>
                <w:sz w:val="22"/>
                <w:szCs w:val="22"/>
                <w:lang w:val="en-IN"/>
              </w:rPr>
            </w:pPr>
          </w:p>
        </w:tc>
        <w:tc>
          <w:tcPr>
            <w:tcW w:w="7775" w:type="dxa"/>
            <w:tcBorders>
              <w:top w:val="single" w:sz="4" w:space="0" w:color="auto"/>
              <w:left w:val="single" w:sz="4" w:space="0" w:color="auto"/>
              <w:bottom w:val="single" w:sz="4" w:space="0" w:color="auto"/>
              <w:right w:val="single" w:sz="4" w:space="0" w:color="auto"/>
            </w:tcBorders>
          </w:tcPr>
          <w:p w:rsidR="00155C45" w:rsidRPr="00155C45" w:rsidRDefault="00994867" w:rsidP="00D05832">
            <w:pPr>
              <w:ind w:left="113"/>
              <w:rPr>
                <w:rFonts w:ascii="Calibri" w:eastAsia="Calibri" w:hAnsi="Calibri" w:cs="Calibri"/>
                <w:color w:val="20201F"/>
                <w:sz w:val="22"/>
                <w:szCs w:val="22"/>
                <w:lang w:val="en-IN"/>
              </w:rPr>
            </w:pPr>
            <w:r>
              <w:rPr>
                <w:rFonts w:ascii="Calibri" w:eastAsia="Calibri" w:hAnsi="Calibri" w:cs="Calibri"/>
                <w:color w:val="20201F"/>
                <w:sz w:val="22"/>
                <w:szCs w:val="22"/>
                <w:lang w:val="en-IN"/>
              </w:rPr>
              <w:t xml:space="preserve">  </w:t>
            </w:r>
            <w:r w:rsidR="00D32C5F">
              <w:rPr>
                <w:rFonts w:ascii="Calibri" w:eastAsia="Calibri" w:hAnsi="Calibri" w:cs="Calibri"/>
                <w:color w:val="20201F"/>
                <w:sz w:val="22"/>
                <w:szCs w:val="22"/>
                <w:lang w:val="en-IN"/>
              </w:rPr>
              <w:t>N.A</w:t>
            </w:r>
          </w:p>
        </w:tc>
      </w:tr>
    </w:tbl>
    <w:p w:rsidR="009A4DD2" w:rsidRDefault="00BD24AA">
      <w:r>
        <w:br w:type="page"/>
      </w:r>
    </w:p>
    <w:p w:rsidR="009A4DD2" w:rsidRPr="009A4DD2" w:rsidRDefault="009A4DD2">
      <w:pPr>
        <w:rPr>
          <w:sz w:val="32"/>
          <w:szCs w:val="32"/>
        </w:rPr>
      </w:pPr>
    </w:p>
    <w:p w:rsidR="007F6080" w:rsidRDefault="007F6080" w:rsidP="009A4DD2">
      <w:pPr>
        <w:ind w:left="90"/>
        <w:rPr>
          <w:rFonts w:eastAsia="Calibri"/>
          <w:b/>
          <w:color w:val="20201F"/>
          <w:sz w:val="32"/>
          <w:szCs w:val="32"/>
          <w:u w:val="thick" w:color="000000"/>
          <w:lang w:val="en-IN"/>
        </w:rPr>
      </w:pPr>
    </w:p>
    <w:p w:rsidR="009A4DD2" w:rsidRPr="00650C6B" w:rsidRDefault="009A4DD2" w:rsidP="009A4DD2">
      <w:pPr>
        <w:ind w:left="90"/>
        <w:rPr>
          <w:rFonts w:eastAsia="Calibri"/>
          <w:b/>
          <w:color w:val="20201F"/>
          <w:sz w:val="32"/>
          <w:szCs w:val="32"/>
          <w:u w:val="thick" w:color="000000"/>
          <w:lang w:val="en-IN"/>
        </w:rPr>
      </w:pPr>
      <w:r w:rsidRPr="00650C6B">
        <w:rPr>
          <w:rFonts w:eastAsia="Calibri"/>
          <w:b/>
          <w:color w:val="20201F"/>
          <w:sz w:val="32"/>
          <w:szCs w:val="32"/>
          <w:u w:val="thick" w:color="000000"/>
          <w:lang w:val="en-IN"/>
        </w:rPr>
        <w:t>N</w:t>
      </w:r>
      <w:r w:rsidRPr="00650C6B">
        <w:rPr>
          <w:rFonts w:eastAsia="Calibri"/>
          <w:b/>
          <w:color w:val="20201F"/>
          <w:spacing w:val="1"/>
          <w:sz w:val="32"/>
          <w:szCs w:val="32"/>
          <w:u w:val="thick" w:color="000000"/>
          <w:lang w:val="en-IN"/>
        </w:rPr>
        <w:t>O</w:t>
      </w:r>
      <w:r w:rsidRPr="00650C6B">
        <w:rPr>
          <w:rFonts w:eastAsia="Calibri"/>
          <w:b/>
          <w:color w:val="20201F"/>
          <w:sz w:val="32"/>
          <w:szCs w:val="32"/>
          <w:u w:val="thick" w:color="000000"/>
          <w:lang w:val="en-IN"/>
        </w:rPr>
        <w:t xml:space="preserve">S </w:t>
      </w:r>
      <w:r w:rsidRPr="00650C6B">
        <w:rPr>
          <w:rFonts w:eastAsia="Calibri"/>
          <w:b/>
          <w:color w:val="20201F"/>
          <w:spacing w:val="1"/>
          <w:sz w:val="32"/>
          <w:szCs w:val="32"/>
          <w:u w:val="thick" w:color="000000"/>
          <w:lang w:val="en-IN"/>
        </w:rPr>
        <w:t>V</w:t>
      </w:r>
      <w:r w:rsidRPr="00650C6B">
        <w:rPr>
          <w:rFonts w:eastAsia="Calibri"/>
          <w:b/>
          <w:color w:val="20201F"/>
          <w:sz w:val="32"/>
          <w:szCs w:val="32"/>
          <w:u w:val="thick" w:color="000000"/>
          <w:lang w:val="en-IN"/>
        </w:rPr>
        <w:t>ersi</w:t>
      </w:r>
      <w:r w:rsidRPr="00650C6B">
        <w:rPr>
          <w:rFonts w:eastAsia="Calibri"/>
          <w:b/>
          <w:color w:val="20201F"/>
          <w:spacing w:val="1"/>
          <w:sz w:val="32"/>
          <w:szCs w:val="32"/>
          <w:u w:val="thick" w:color="000000"/>
          <w:lang w:val="en-IN"/>
        </w:rPr>
        <w:t>o</w:t>
      </w:r>
      <w:r w:rsidRPr="00650C6B">
        <w:rPr>
          <w:rFonts w:eastAsia="Calibri"/>
          <w:b/>
          <w:color w:val="20201F"/>
          <w:sz w:val="32"/>
          <w:szCs w:val="32"/>
          <w:u w:val="thick" w:color="000000"/>
          <w:lang w:val="en-IN"/>
        </w:rPr>
        <w:t xml:space="preserve">n </w:t>
      </w:r>
      <w:r w:rsidRPr="00650C6B">
        <w:rPr>
          <w:rFonts w:eastAsia="Calibri"/>
          <w:b/>
          <w:color w:val="20201F"/>
          <w:spacing w:val="-1"/>
          <w:sz w:val="32"/>
          <w:szCs w:val="32"/>
          <w:u w:val="thick" w:color="000000"/>
          <w:lang w:val="en-IN"/>
        </w:rPr>
        <w:t>C</w:t>
      </w:r>
      <w:r w:rsidRPr="00650C6B">
        <w:rPr>
          <w:rFonts w:eastAsia="Calibri"/>
          <w:b/>
          <w:color w:val="20201F"/>
          <w:spacing w:val="3"/>
          <w:sz w:val="32"/>
          <w:szCs w:val="32"/>
          <w:u w:val="thick" w:color="000000"/>
          <w:lang w:val="en-IN"/>
        </w:rPr>
        <w:t>o</w:t>
      </w:r>
      <w:r w:rsidRPr="00650C6B">
        <w:rPr>
          <w:rFonts w:eastAsia="Calibri"/>
          <w:b/>
          <w:color w:val="20201F"/>
          <w:spacing w:val="-1"/>
          <w:sz w:val="32"/>
          <w:szCs w:val="32"/>
          <w:u w:val="thick" w:color="000000"/>
          <w:lang w:val="en-IN"/>
        </w:rPr>
        <w:t>n</w:t>
      </w:r>
      <w:r w:rsidRPr="00650C6B">
        <w:rPr>
          <w:rFonts w:eastAsia="Calibri"/>
          <w:b/>
          <w:color w:val="20201F"/>
          <w:spacing w:val="2"/>
          <w:sz w:val="32"/>
          <w:szCs w:val="32"/>
          <w:u w:val="thick" w:color="000000"/>
          <w:lang w:val="en-IN"/>
        </w:rPr>
        <w:t>t</w:t>
      </w:r>
      <w:r w:rsidRPr="00650C6B">
        <w:rPr>
          <w:rFonts w:eastAsia="Calibri"/>
          <w:b/>
          <w:color w:val="20201F"/>
          <w:sz w:val="32"/>
          <w:szCs w:val="32"/>
          <w:u w:val="thick" w:color="000000"/>
          <w:lang w:val="en-IN"/>
        </w:rPr>
        <w:t>rol</w:t>
      </w:r>
    </w:p>
    <w:p w:rsidR="009A4DD2" w:rsidRDefault="009A4DD2" w:rsidP="009A4DD2">
      <w:pPr>
        <w:rPr>
          <w:rFonts w:ascii="Calibri" w:eastAsia="Calibri" w:hAnsi="Calibri" w:cs="Calibri"/>
          <w:b/>
          <w:color w:val="20201F"/>
          <w:sz w:val="32"/>
          <w:szCs w:val="32"/>
          <w:u w:val="thick" w:color="000000"/>
          <w:lang w:val="en-IN"/>
        </w:rPr>
      </w:pPr>
    </w:p>
    <w:p w:rsidR="0055102A" w:rsidRDefault="0055102A" w:rsidP="009A4DD2">
      <w:pPr>
        <w:rPr>
          <w:rFonts w:ascii="Calibri" w:eastAsia="Calibri" w:hAnsi="Calibri" w:cs="Calibri"/>
          <w:b/>
          <w:color w:val="20201F"/>
          <w:sz w:val="32"/>
          <w:szCs w:val="32"/>
          <w:u w:val="thick" w:color="000000"/>
          <w:lang w:val="en-IN"/>
        </w:rPr>
      </w:pPr>
    </w:p>
    <w:p w:rsidR="009A4DD2" w:rsidRPr="00D83E30" w:rsidRDefault="009A4DD2" w:rsidP="009A4DD2">
      <w:pPr>
        <w:spacing w:line="200" w:lineRule="exact"/>
        <w:ind w:left="90"/>
        <w:rPr>
          <w:rFonts w:ascii="Calibri" w:eastAsia="Calibri" w:hAnsi="Calibri" w:cs="Calibri"/>
          <w:color w:val="20201F"/>
          <w:sz w:val="22"/>
          <w:szCs w:val="22"/>
          <w:lang w:val="en-IN"/>
        </w:rPr>
      </w:pPr>
      <w:r w:rsidRPr="00D83E30">
        <w:rPr>
          <w:rFonts w:ascii="Calibri" w:eastAsia="Calibri" w:hAnsi="Calibri" w:cs="Calibri"/>
          <w:noProof/>
          <w:color w:val="20201F"/>
          <w:sz w:val="22"/>
          <w:szCs w:val="22"/>
        </w:rPr>
        <mc:AlternateContent>
          <mc:Choice Requires="wps">
            <w:drawing>
              <wp:anchor distT="0" distB="0" distL="114300" distR="114300" simplePos="0" relativeHeight="251661824" behindDoc="1" locked="0" layoutInCell="1" allowOverlap="1" wp14:anchorId="193D0D2C" wp14:editId="562F21C2">
                <wp:simplePos x="0" y="0"/>
                <wp:positionH relativeFrom="page">
                  <wp:posOffset>838200</wp:posOffset>
                </wp:positionH>
                <wp:positionV relativeFrom="paragraph">
                  <wp:posOffset>93344</wp:posOffset>
                </wp:positionV>
                <wp:extent cx="6122035" cy="1323975"/>
                <wp:effectExtent l="0" t="0" r="12065" b="9525"/>
                <wp:wrapNone/>
                <wp:docPr id="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323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7"/>
                              <w:gridCol w:w="2441"/>
                              <w:gridCol w:w="2117"/>
                              <w:gridCol w:w="2204"/>
                            </w:tblGrid>
                            <w:tr w:rsidR="00636A6E" w:rsidRPr="00996D2F" w:rsidTr="00201325">
                              <w:trPr>
                                <w:trHeight w:hRule="exact" w:val="463"/>
                              </w:trPr>
                              <w:tc>
                                <w:tcPr>
                                  <w:tcW w:w="2847" w:type="dxa"/>
                                  <w:shd w:val="clear" w:color="auto" w:fill="1F487C"/>
                                  <w:vAlign w:val="center"/>
                                </w:tcPr>
                                <w:p w:rsidR="00636A6E" w:rsidRPr="00996D2F" w:rsidRDefault="00636A6E" w:rsidP="00D83E30">
                                  <w:pPr>
                                    <w:ind w:left="98"/>
                                    <w:rPr>
                                      <w:rFonts w:asciiTheme="minorHAnsi" w:eastAsia="Calibri" w:hAnsiTheme="minorHAnsi"/>
                                      <w:sz w:val="22"/>
                                      <w:szCs w:val="22"/>
                                    </w:rPr>
                                  </w:pPr>
                                  <w:r w:rsidRPr="00996D2F">
                                    <w:rPr>
                                      <w:rFonts w:asciiTheme="minorHAnsi" w:eastAsia="Calibri" w:hAnsiTheme="minorHAnsi"/>
                                      <w:b/>
                                      <w:color w:val="FFFFFF"/>
                                      <w:spacing w:val="1"/>
                                      <w:position w:val="1"/>
                                      <w:sz w:val="22"/>
                                      <w:szCs w:val="22"/>
                                    </w:rPr>
                                    <w:t>N</w:t>
                                  </w:r>
                                  <w:r w:rsidRPr="00996D2F">
                                    <w:rPr>
                                      <w:rFonts w:asciiTheme="minorHAnsi" w:eastAsia="Calibri" w:hAnsiTheme="minorHAnsi"/>
                                      <w:b/>
                                      <w:color w:val="FFFFFF"/>
                                      <w:position w:val="1"/>
                                      <w:sz w:val="22"/>
                                      <w:szCs w:val="22"/>
                                    </w:rPr>
                                    <w:t xml:space="preserve">OS </w:t>
                                  </w:r>
                                  <w:r w:rsidRPr="00996D2F">
                                    <w:rPr>
                                      <w:rFonts w:asciiTheme="minorHAnsi" w:eastAsia="Calibri" w:hAnsiTheme="minorHAnsi"/>
                                      <w:b/>
                                      <w:color w:val="FFFFFF"/>
                                      <w:spacing w:val="1"/>
                                      <w:position w:val="1"/>
                                      <w:sz w:val="22"/>
                                      <w:szCs w:val="22"/>
                                    </w:rPr>
                                    <w:t>C</w:t>
                                  </w:r>
                                  <w:r w:rsidRPr="00996D2F">
                                    <w:rPr>
                                      <w:rFonts w:asciiTheme="minorHAnsi" w:eastAsia="Calibri" w:hAnsiTheme="minorHAnsi"/>
                                      <w:b/>
                                      <w:color w:val="FFFFFF"/>
                                      <w:spacing w:val="-1"/>
                                      <w:position w:val="1"/>
                                      <w:sz w:val="22"/>
                                      <w:szCs w:val="22"/>
                                    </w:rPr>
                                    <w:t>od</w:t>
                                  </w:r>
                                  <w:r w:rsidRPr="00996D2F">
                                    <w:rPr>
                                      <w:rFonts w:asciiTheme="minorHAnsi" w:eastAsia="Calibri" w:hAnsiTheme="minorHAnsi"/>
                                      <w:b/>
                                      <w:color w:val="FFFFFF"/>
                                      <w:position w:val="1"/>
                                      <w:sz w:val="22"/>
                                      <w:szCs w:val="22"/>
                                    </w:rPr>
                                    <w:t>e</w:t>
                                  </w:r>
                                </w:p>
                              </w:tc>
                              <w:tc>
                                <w:tcPr>
                                  <w:tcW w:w="6762" w:type="dxa"/>
                                  <w:gridSpan w:val="3"/>
                                  <w:vAlign w:val="center"/>
                                </w:tcPr>
                                <w:p w:rsidR="00636A6E" w:rsidRPr="00996D2F" w:rsidRDefault="00636A6E" w:rsidP="00201325">
                                  <w:pPr>
                                    <w:tabs>
                                      <w:tab w:val="left" w:pos="4470"/>
                                    </w:tabs>
                                    <w:jc w:val="center"/>
                                    <w:rPr>
                                      <w:rFonts w:asciiTheme="minorHAnsi" w:eastAsia="Calibri" w:hAnsiTheme="minorHAnsi"/>
                                      <w:sz w:val="22"/>
                                      <w:szCs w:val="22"/>
                                    </w:rPr>
                                  </w:pPr>
                                  <w:r>
                                    <w:rPr>
                                      <w:rFonts w:asciiTheme="minorHAnsi" w:hAnsiTheme="minorHAnsi" w:cs="Calibri"/>
                                      <w:b/>
                                      <w:sz w:val="22"/>
                                      <w:szCs w:val="22"/>
                                    </w:rPr>
                                    <w:t>SGJ/N6109</w:t>
                                  </w:r>
                                </w:p>
                              </w:tc>
                            </w:tr>
                            <w:tr w:rsidR="00636A6E" w:rsidRPr="00996D2F" w:rsidTr="00D83E30">
                              <w:trPr>
                                <w:trHeight w:hRule="exact" w:val="359"/>
                              </w:trPr>
                              <w:tc>
                                <w:tcPr>
                                  <w:tcW w:w="2847" w:type="dxa"/>
                                  <w:shd w:val="clear" w:color="auto" w:fill="1F487C"/>
                                  <w:vAlign w:val="center"/>
                                </w:tcPr>
                                <w:p w:rsidR="00636A6E" w:rsidRPr="00996D2F" w:rsidRDefault="00636A6E" w:rsidP="00D83E30">
                                  <w:pPr>
                                    <w:spacing w:before="5"/>
                                    <w:ind w:left="98" w:right="71"/>
                                    <w:rPr>
                                      <w:rFonts w:asciiTheme="minorHAnsi" w:eastAsia="Calibri" w:hAnsiTheme="minorHAnsi"/>
                                      <w:sz w:val="22"/>
                                      <w:szCs w:val="22"/>
                                    </w:rPr>
                                  </w:pPr>
                                  <w:r w:rsidRPr="00996D2F">
                                    <w:rPr>
                                      <w:rFonts w:asciiTheme="minorHAnsi" w:eastAsia="Calibri" w:hAnsiTheme="minorHAnsi"/>
                                      <w:b/>
                                      <w:color w:val="FFFFFF"/>
                                      <w:spacing w:val="1"/>
                                      <w:sz w:val="22"/>
                                      <w:szCs w:val="22"/>
                                    </w:rPr>
                                    <w:t>Cr</w:t>
                                  </w:r>
                                  <w:r w:rsidRPr="00996D2F">
                                    <w:rPr>
                                      <w:rFonts w:asciiTheme="minorHAnsi" w:eastAsia="Calibri" w:hAnsiTheme="minorHAnsi"/>
                                      <w:b/>
                                      <w:color w:val="FFFFFF"/>
                                      <w:spacing w:val="-1"/>
                                      <w:sz w:val="22"/>
                                      <w:szCs w:val="22"/>
                                    </w:rPr>
                                    <w:t>ed</w:t>
                                  </w:r>
                                  <w:r w:rsidRPr="00996D2F">
                                    <w:rPr>
                                      <w:rFonts w:asciiTheme="minorHAnsi" w:eastAsia="Calibri" w:hAnsiTheme="minorHAnsi"/>
                                      <w:b/>
                                      <w:color w:val="FFFFFF"/>
                                      <w:spacing w:val="1"/>
                                      <w:sz w:val="22"/>
                                      <w:szCs w:val="22"/>
                                    </w:rPr>
                                    <w:t>i</w:t>
                                  </w:r>
                                  <w:r w:rsidRPr="00996D2F">
                                    <w:rPr>
                                      <w:rFonts w:asciiTheme="minorHAnsi" w:eastAsia="Calibri" w:hAnsiTheme="minorHAnsi"/>
                                      <w:b/>
                                      <w:color w:val="FFFFFF"/>
                                      <w:spacing w:val="-2"/>
                                      <w:sz w:val="22"/>
                                      <w:szCs w:val="22"/>
                                    </w:rPr>
                                    <w:t>t</w:t>
                                  </w:r>
                                  <w:r w:rsidRPr="00996D2F">
                                    <w:rPr>
                                      <w:rFonts w:asciiTheme="minorHAnsi" w:eastAsia="Calibri" w:hAnsiTheme="minorHAnsi"/>
                                      <w:b/>
                                      <w:color w:val="FFFFFF"/>
                                      <w:sz w:val="22"/>
                                      <w:szCs w:val="22"/>
                                    </w:rPr>
                                    <w:t xml:space="preserve">s </w:t>
                                  </w:r>
                                  <w:r w:rsidRPr="00996D2F">
                                    <w:rPr>
                                      <w:rFonts w:asciiTheme="minorHAnsi" w:eastAsia="Calibri" w:hAnsiTheme="minorHAnsi"/>
                                      <w:b/>
                                      <w:color w:val="FFFFFF"/>
                                      <w:spacing w:val="-2"/>
                                      <w:sz w:val="22"/>
                                      <w:szCs w:val="22"/>
                                    </w:rPr>
                                    <w:t>(</w:t>
                                  </w:r>
                                  <w:r w:rsidRPr="00996D2F">
                                    <w:rPr>
                                      <w:rFonts w:asciiTheme="minorHAnsi" w:eastAsia="Calibri" w:hAnsiTheme="minorHAnsi"/>
                                      <w:b/>
                                      <w:color w:val="FFFFFF"/>
                                      <w:spacing w:val="1"/>
                                      <w:sz w:val="22"/>
                                      <w:szCs w:val="22"/>
                                    </w:rPr>
                                    <w:t>N</w:t>
                                  </w:r>
                                  <w:r w:rsidRPr="00996D2F">
                                    <w:rPr>
                                      <w:rFonts w:asciiTheme="minorHAnsi" w:eastAsia="Calibri" w:hAnsiTheme="minorHAnsi"/>
                                      <w:b/>
                                      <w:color w:val="FFFFFF"/>
                                      <w:spacing w:val="-3"/>
                                      <w:sz w:val="22"/>
                                      <w:szCs w:val="22"/>
                                    </w:rPr>
                                    <w:t>S</w:t>
                                  </w:r>
                                  <w:r w:rsidRPr="00996D2F">
                                    <w:rPr>
                                      <w:rFonts w:asciiTheme="minorHAnsi" w:eastAsia="Calibri" w:hAnsiTheme="minorHAnsi"/>
                                      <w:b/>
                                      <w:color w:val="FFFFFF"/>
                                      <w:sz w:val="22"/>
                                      <w:szCs w:val="22"/>
                                    </w:rPr>
                                    <w:t>Q</w:t>
                                  </w:r>
                                  <w:r w:rsidRPr="00996D2F">
                                    <w:rPr>
                                      <w:rFonts w:asciiTheme="minorHAnsi" w:eastAsia="Calibri" w:hAnsiTheme="minorHAnsi"/>
                                      <w:b/>
                                      <w:color w:val="FFFFFF"/>
                                      <w:spacing w:val="-1"/>
                                      <w:sz w:val="22"/>
                                      <w:szCs w:val="22"/>
                                    </w:rPr>
                                    <w:t>F</w:t>
                                  </w:r>
                                  <w:r w:rsidRPr="00996D2F">
                                    <w:rPr>
                                      <w:rFonts w:asciiTheme="minorHAnsi" w:eastAsia="Calibri" w:hAnsiTheme="minorHAnsi"/>
                                      <w:b/>
                                      <w:color w:val="FFFFFF"/>
                                      <w:sz w:val="22"/>
                                      <w:szCs w:val="22"/>
                                    </w:rPr>
                                    <w:t>)</w:t>
                                  </w:r>
                                </w:p>
                              </w:tc>
                              <w:tc>
                                <w:tcPr>
                                  <w:tcW w:w="2441" w:type="dxa"/>
                                  <w:vAlign w:val="center"/>
                                </w:tcPr>
                                <w:p w:rsidR="00636A6E" w:rsidRPr="00996D2F" w:rsidRDefault="00636A6E" w:rsidP="00D83E30">
                                  <w:pPr>
                                    <w:ind w:left="140"/>
                                    <w:rPr>
                                      <w:rFonts w:asciiTheme="minorHAnsi" w:eastAsia="Calibri" w:hAnsiTheme="minorHAnsi"/>
                                      <w:b/>
                                      <w:sz w:val="22"/>
                                      <w:szCs w:val="22"/>
                                    </w:rPr>
                                  </w:pPr>
                                  <w:r w:rsidRPr="00996D2F">
                                    <w:rPr>
                                      <w:rFonts w:asciiTheme="minorHAnsi" w:eastAsia="Calibri" w:hAnsiTheme="minorHAnsi"/>
                                      <w:b/>
                                      <w:sz w:val="22"/>
                                      <w:szCs w:val="22"/>
                                    </w:rPr>
                                    <w:t>TBD</w:t>
                                  </w:r>
                                </w:p>
                              </w:tc>
                              <w:tc>
                                <w:tcPr>
                                  <w:tcW w:w="2117" w:type="dxa"/>
                                  <w:shd w:val="clear" w:color="auto" w:fill="1F487C"/>
                                  <w:vAlign w:val="center"/>
                                </w:tcPr>
                                <w:p w:rsidR="00636A6E" w:rsidRPr="00996D2F" w:rsidRDefault="00636A6E" w:rsidP="00AF03C6">
                                  <w:pPr>
                                    <w:ind w:left="97" w:firstLine="10"/>
                                    <w:rPr>
                                      <w:rFonts w:asciiTheme="minorHAnsi" w:eastAsia="Calibri" w:hAnsiTheme="minorHAnsi"/>
                                      <w:sz w:val="22"/>
                                      <w:szCs w:val="22"/>
                                    </w:rPr>
                                  </w:pPr>
                                  <w:r w:rsidRPr="00996D2F">
                                    <w:rPr>
                                      <w:rFonts w:asciiTheme="minorHAnsi" w:eastAsia="Calibri" w:hAnsiTheme="minorHAnsi"/>
                                      <w:b/>
                                      <w:color w:val="FFFFFF"/>
                                      <w:spacing w:val="-1"/>
                                      <w:sz w:val="22"/>
                                      <w:szCs w:val="22"/>
                                    </w:rPr>
                                    <w:t>Ve</w:t>
                                  </w:r>
                                  <w:r w:rsidRPr="00996D2F">
                                    <w:rPr>
                                      <w:rFonts w:asciiTheme="minorHAnsi" w:eastAsia="Calibri" w:hAnsiTheme="minorHAnsi"/>
                                      <w:b/>
                                      <w:color w:val="FFFFFF"/>
                                      <w:spacing w:val="1"/>
                                      <w:sz w:val="22"/>
                                      <w:szCs w:val="22"/>
                                    </w:rPr>
                                    <w:t>r</w:t>
                                  </w:r>
                                  <w:r w:rsidRPr="00996D2F">
                                    <w:rPr>
                                      <w:rFonts w:asciiTheme="minorHAnsi" w:eastAsia="Calibri" w:hAnsiTheme="minorHAnsi"/>
                                      <w:b/>
                                      <w:color w:val="FFFFFF"/>
                                      <w:sz w:val="22"/>
                                      <w:szCs w:val="22"/>
                                    </w:rPr>
                                    <w:t>s</w:t>
                                  </w:r>
                                  <w:r w:rsidRPr="00996D2F">
                                    <w:rPr>
                                      <w:rFonts w:asciiTheme="minorHAnsi" w:eastAsia="Calibri" w:hAnsiTheme="minorHAnsi"/>
                                      <w:b/>
                                      <w:color w:val="FFFFFF"/>
                                      <w:spacing w:val="1"/>
                                      <w:sz w:val="22"/>
                                      <w:szCs w:val="22"/>
                                    </w:rPr>
                                    <w:t>i</w:t>
                                  </w:r>
                                  <w:r w:rsidRPr="00996D2F">
                                    <w:rPr>
                                      <w:rFonts w:asciiTheme="minorHAnsi" w:eastAsia="Calibri" w:hAnsiTheme="minorHAnsi"/>
                                      <w:b/>
                                      <w:color w:val="FFFFFF"/>
                                      <w:spacing w:val="-1"/>
                                      <w:sz w:val="22"/>
                                      <w:szCs w:val="22"/>
                                    </w:rPr>
                                    <w:t xml:space="preserve">on </w:t>
                                  </w:r>
                                  <w:r w:rsidRPr="00996D2F">
                                    <w:rPr>
                                      <w:rFonts w:asciiTheme="minorHAnsi" w:eastAsia="Calibri" w:hAnsiTheme="minorHAnsi"/>
                                      <w:b/>
                                      <w:color w:val="FFFFFF"/>
                                      <w:sz w:val="22"/>
                                      <w:szCs w:val="22"/>
                                    </w:rPr>
                                    <w:t>n</w:t>
                                  </w:r>
                                  <w:r w:rsidRPr="00996D2F">
                                    <w:rPr>
                                      <w:rFonts w:asciiTheme="minorHAnsi" w:eastAsia="Calibri" w:hAnsiTheme="minorHAnsi"/>
                                      <w:b/>
                                      <w:color w:val="FFFFFF"/>
                                      <w:spacing w:val="-1"/>
                                      <w:sz w:val="22"/>
                                      <w:szCs w:val="22"/>
                                    </w:rPr>
                                    <w:t>u</w:t>
                                  </w:r>
                                  <w:r w:rsidRPr="00996D2F">
                                    <w:rPr>
                                      <w:rFonts w:asciiTheme="minorHAnsi" w:eastAsia="Calibri" w:hAnsiTheme="minorHAnsi"/>
                                      <w:b/>
                                      <w:color w:val="FFFFFF"/>
                                      <w:sz w:val="22"/>
                                      <w:szCs w:val="22"/>
                                    </w:rPr>
                                    <w:t>mb</w:t>
                                  </w:r>
                                  <w:r w:rsidRPr="00996D2F">
                                    <w:rPr>
                                      <w:rFonts w:asciiTheme="minorHAnsi" w:eastAsia="Calibri" w:hAnsiTheme="minorHAnsi"/>
                                      <w:b/>
                                      <w:color w:val="FFFFFF"/>
                                      <w:spacing w:val="-1"/>
                                      <w:sz w:val="22"/>
                                      <w:szCs w:val="22"/>
                                    </w:rPr>
                                    <w:t>e</w:t>
                                  </w:r>
                                  <w:r w:rsidRPr="00996D2F">
                                    <w:rPr>
                                      <w:rFonts w:asciiTheme="minorHAnsi" w:eastAsia="Calibri" w:hAnsiTheme="minorHAnsi"/>
                                      <w:b/>
                                      <w:color w:val="FFFFFF"/>
                                      <w:sz w:val="22"/>
                                      <w:szCs w:val="22"/>
                                    </w:rPr>
                                    <w:t>r</w:t>
                                  </w:r>
                                </w:p>
                              </w:tc>
                              <w:tc>
                                <w:tcPr>
                                  <w:tcW w:w="2204" w:type="dxa"/>
                                  <w:vAlign w:val="center"/>
                                </w:tcPr>
                                <w:p w:rsidR="00636A6E" w:rsidRPr="00996D2F" w:rsidRDefault="00636A6E" w:rsidP="00E47E6E">
                                  <w:pPr>
                                    <w:ind w:left="330" w:hanging="90"/>
                                    <w:rPr>
                                      <w:rFonts w:asciiTheme="minorHAnsi" w:eastAsia="Calibri" w:hAnsiTheme="minorHAnsi"/>
                                      <w:b/>
                                      <w:sz w:val="22"/>
                                      <w:szCs w:val="22"/>
                                    </w:rPr>
                                  </w:pPr>
                                  <w:r w:rsidRPr="00996D2F">
                                    <w:rPr>
                                      <w:rFonts w:asciiTheme="minorHAnsi" w:eastAsia="Calibri" w:hAnsiTheme="minorHAnsi"/>
                                      <w:b/>
                                      <w:sz w:val="22"/>
                                      <w:szCs w:val="22"/>
                                    </w:rPr>
                                    <w:t>1.0</w:t>
                                  </w:r>
                                </w:p>
                              </w:tc>
                            </w:tr>
                            <w:tr w:rsidR="00636A6E" w:rsidRPr="00996D2F" w:rsidTr="00D83E30">
                              <w:trPr>
                                <w:trHeight w:hRule="exact" w:val="359"/>
                              </w:trPr>
                              <w:tc>
                                <w:tcPr>
                                  <w:tcW w:w="2847" w:type="dxa"/>
                                  <w:shd w:val="clear" w:color="auto" w:fill="1F487C"/>
                                  <w:vAlign w:val="center"/>
                                </w:tcPr>
                                <w:p w:rsidR="00636A6E" w:rsidRPr="00996D2F" w:rsidRDefault="00636A6E" w:rsidP="00D83E30">
                                  <w:pPr>
                                    <w:ind w:left="98"/>
                                    <w:rPr>
                                      <w:rFonts w:asciiTheme="minorHAnsi" w:eastAsia="Calibri" w:hAnsiTheme="minorHAnsi"/>
                                      <w:sz w:val="22"/>
                                      <w:szCs w:val="22"/>
                                    </w:rPr>
                                  </w:pPr>
                                  <w:r w:rsidRPr="00996D2F">
                                    <w:rPr>
                                      <w:rFonts w:asciiTheme="minorHAnsi" w:eastAsia="Calibri" w:hAnsiTheme="minorHAnsi"/>
                                      <w:b/>
                                      <w:color w:val="FFFFFF"/>
                                      <w:spacing w:val="-1"/>
                                      <w:sz w:val="22"/>
                                      <w:szCs w:val="22"/>
                                    </w:rPr>
                                    <w:t>Industry Se</w:t>
                                  </w:r>
                                  <w:r w:rsidRPr="00996D2F">
                                    <w:rPr>
                                      <w:rFonts w:asciiTheme="minorHAnsi" w:eastAsia="Calibri" w:hAnsiTheme="minorHAnsi"/>
                                      <w:b/>
                                      <w:color w:val="FFFFFF"/>
                                      <w:spacing w:val="1"/>
                                      <w:sz w:val="22"/>
                                      <w:szCs w:val="22"/>
                                    </w:rPr>
                                    <w:t>c</w:t>
                                  </w:r>
                                  <w:r w:rsidRPr="00996D2F">
                                    <w:rPr>
                                      <w:rFonts w:asciiTheme="minorHAnsi" w:eastAsia="Calibri" w:hAnsiTheme="minorHAnsi"/>
                                      <w:b/>
                                      <w:color w:val="FFFFFF"/>
                                      <w:sz w:val="22"/>
                                      <w:szCs w:val="22"/>
                                    </w:rPr>
                                    <w:t>t</w:t>
                                  </w:r>
                                  <w:r w:rsidRPr="00996D2F">
                                    <w:rPr>
                                      <w:rFonts w:asciiTheme="minorHAnsi" w:eastAsia="Calibri" w:hAnsiTheme="minorHAnsi"/>
                                      <w:b/>
                                      <w:color w:val="FFFFFF"/>
                                      <w:spacing w:val="-1"/>
                                      <w:sz w:val="22"/>
                                      <w:szCs w:val="22"/>
                                    </w:rPr>
                                    <w:t>o</w:t>
                                  </w:r>
                                  <w:r w:rsidRPr="00996D2F">
                                    <w:rPr>
                                      <w:rFonts w:asciiTheme="minorHAnsi" w:eastAsia="Calibri" w:hAnsiTheme="minorHAnsi"/>
                                      <w:b/>
                                      <w:color w:val="FFFFFF"/>
                                      <w:sz w:val="22"/>
                                      <w:szCs w:val="22"/>
                                    </w:rPr>
                                    <w:t>r</w:t>
                                  </w:r>
                                </w:p>
                              </w:tc>
                              <w:tc>
                                <w:tcPr>
                                  <w:tcW w:w="2441" w:type="dxa"/>
                                  <w:vAlign w:val="center"/>
                                </w:tcPr>
                                <w:p w:rsidR="00636A6E" w:rsidRPr="00996D2F" w:rsidRDefault="00636A6E" w:rsidP="00D83E30">
                                  <w:pPr>
                                    <w:ind w:left="140"/>
                                    <w:rPr>
                                      <w:rFonts w:asciiTheme="minorHAnsi" w:eastAsia="Calibri" w:hAnsiTheme="minorHAnsi"/>
                                      <w:b/>
                                      <w:sz w:val="22"/>
                                      <w:szCs w:val="22"/>
                                    </w:rPr>
                                  </w:pPr>
                                  <w:r w:rsidRPr="00996D2F">
                                    <w:rPr>
                                      <w:rFonts w:asciiTheme="minorHAnsi" w:eastAsia="Calibri" w:hAnsiTheme="minorHAnsi"/>
                                      <w:b/>
                                      <w:sz w:val="22"/>
                                      <w:szCs w:val="22"/>
                                    </w:rPr>
                                    <w:t>Green Jobs</w:t>
                                  </w:r>
                                </w:p>
                              </w:tc>
                              <w:tc>
                                <w:tcPr>
                                  <w:tcW w:w="2117" w:type="dxa"/>
                                  <w:shd w:val="clear" w:color="auto" w:fill="1F487C"/>
                                  <w:vAlign w:val="center"/>
                                </w:tcPr>
                                <w:p w:rsidR="00636A6E" w:rsidRPr="00996D2F" w:rsidRDefault="00636A6E" w:rsidP="00AF03C6">
                                  <w:pPr>
                                    <w:ind w:left="97" w:firstLine="10"/>
                                    <w:rPr>
                                      <w:rFonts w:asciiTheme="minorHAnsi" w:eastAsia="Calibri" w:hAnsiTheme="minorHAnsi"/>
                                      <w:sz w:val="22"/>
                                      <w:szCs w:val="22"/>
                                    </w:rPr>
                                  </w:pPr>
                                  <w:r w:rsidRPr="00996D2F">
                                    <w:rPr>
                                      <w:rFonts w:asciiTheme="minorHAnsi" w:eastAsia="Calibri" w:hAnsiTheme="minorHAnsi"/>
                                      <w:b/>
                                      <w:color w:val="FFFFFF"/>
                                      <w:sz w:val="22"/>
                                      <w:szCs w:val="22"/>
                                    </w:rPr>
                                    <w:t xml:space="preserve"> Dr</w:t>
                                  </w:r>
                                  <w:r w:rsidRPr="00996D2F">
                                    <w:rPr>
                                      <w:rFonts w:asciiTheme="minorHAnsi" w:eastAsia="Calibri" w:hAnsiTheme="minorHAnsi"/>
                                      <w:b/>
                                      <w:color w:val="FFFFFF"/>
                                      <w:spacing w:val="-1"/>
                                      <w:sz w:val="22"/>
                                      <w:szCs w:val="22"/>
                                    </w:rPr>
                                    <w:t>a</w:t>
                                  </w:r>
                                  <w:r w:rsidRPr="00996D2F">
                                    <w:rPr>
                                      <w:rFonts w:asciiTheme="minorHAnsi" w:eastAsia="Calibri" w:hAnsiTheme="minorHAnsi"/>
                                      <w:b/>
                                      <w:color w:val="FFFFFF"/>
                                      <w:sz w:val="22"/>
                                      <w:szCs w:val="22"/>
                                    </w:rPr>
                                    <w:t>fted</w:t>
                                  </w:r>
                                  <w:r w:rsidRPr="00996D2F">
                                    <w:rPr>
                                      <w:rFonts w:asciiTheme="minorHAnsi" w:eastAsia="Calibri" w:hAnsiTheme="minorHAnsi"/>
                                      <w:b/>
                                      <w:color w:val="FFFFFF"/>
                                      <w:spacing w:val="-1"/>
                                      <w:sz w:val="22"/>
                                      <w:szCs w:val="22"/>
                                    </w:rPr>
                                    <w:t xml:space="preserve"> o</w:t>
                                  </w:r>
                                  <w:r w:rsidRPr="00996D2F">
                                    <w:rPr>
                                      <w:rFonts w:asciiTheme="minorHAnsi" w:eastAsia="Calibri" w:hAnsiTheme="minorHAnsi"/>
                                      <w:b/>
                                      <w:color w:val="FFFFFF"/>
                                      <w:sz w:val="22"/>
                                      <w:szCs w:val="22"/>
                                    </w:rPr>
                                    <w:t>n</w:t>
                                  </w:r>
                                </w:p>
                              </w:tc>
                              <w:tc>
                                <w:tcPr>
                                  <w:tcW w:w="2204" w:type="dxa"/>
                                  <w:vAlign w:val="center"/>
                                </w:tcPr>
                                <w:p w:rsidR="00636A6E" w:rsidRPr="00996D2F" w:rsidRDefault="00636A6E" w:rsidP="00E47E6E">
                                  <w:pPr>
                                    <w:ind w:left="330" w:hanging="90"/>
                                    <w:rPr>
                                      <w:rFonts w:asciiTheme="minorHAnsi" w:eastAsia="Calibri" w:hAnsiTheme="minorHAnsi"/>
                                      <w:b/>
                                      <w:sz w:val="22"/>
                                      <w:szCs w:val="22"/>
                                    </w:rPr>
                                  </w:pPr>
                                  <w:r>
                                    <w:rPr>
                                      <w:rFonts w:asciiTheme="minorHAnsi" w:eastAsia="Calibri" w:hAnsiTheme="minorHAnsi"/>
                                      <w:b/>
                                      <w:sz w:val="22"/>
                                      <w:szCs w:val="22"/>
                                    </w:rPr>
                                    <w:t>28/02/2017</w:t>
                                  </w:r>
                                </w:p>
                              </w:tc>
                            </w:tr>
                            <w:tr w:rsidR="00636A6E" w:rsidRPr="00996D2F" w:rsidTr="00D83E30">
                              <w:trPr>
                                <w:trHeight w:hRule="exact" w:val="357"/>
                              </w:trPr>
                              <w:tc>
                                <w:tcPr>
                                  <w:tcW w:w="2847" w:type="dxa"/>
                                  <w:shd w:val="clear" w:color="auto" w:fill="1F487C"/>
                                  <w:vAlign w:val="center"/>
                                </w:tcPr>
                                <w:p w:rsidR="00636A6E" w:rsidRPr="00996D2F" w:rsidRDefault="00636A6E" w:rsidP="00E47E6E">
                                  <w:pPr>
                                    <w:ind w:left="98"/>
                                    <w:rPr>
                                      <w:rFonts w:asciiTheme="minorHAnsi" w:eastAsia="Calibri" w:hAnsiTheme="minorHAnsi"/>
                                      <w:sz w:val="22"/>
                                      <w:szCs w:val="22"/>
                                    </w:rPr>
                                  </w:pPr>
                                  <w:r w:rsidRPr="00996D2F">
                                    <w:rPr>
                                      <w:rFonts w:asciiTheme="minorHAnsi" w:eastAsia="Calibri" w:hAnsiTheme="minorHAnsi"/>
                                      <w:b/>
                                      <w:color w:val="FFFFFF"/>
                                      <w:spacing w:val="-1"/>
                                      <w:sz w:val="22"/>
                                      <w:szCs w:val="22"/>
                                    </w:rPr>
                                    <w:t>Industry Sub</w:t>
                                  </w:r>
                                  <w:r w:rsidRPr="00996D2F">
                                    <w:rPr>
                                      <w:rFonts w:asciiTheme="minorHAnsi" w:eastAsia="Calibri" w:hAnsiTheme="minorHAnsi"/>
                                      <w:b/>
                                      <w:color w:val="FFFFFF"/>
                                      <w:sz w:val="22"/>
                                      <w:szCs w:val="22"/>
                                    </w:rPr>
                                    <w:t>-s</w:t>
                                  </w:r>
                                  <w:r w:rsidRPr="00996D2F">
                                    <w:rPr>
                                      <w:rFonts w:asciiTheme="minorHAnsi" w:eastAsia="Calibri" w:hAnsiTheme="minorHAnsi"/>
                                      <w:b/>
                                      <w:color w:val="FFFFFF"/>
                                      <w:spacing w:val="-1"/>
                                      <w:sz w:val="22"/>
                                      <w:szCs w:val="22"/>
                                    </w:rPr>
                                    <w:t>e</w:t>
                                  </w:r>
                                  <w:r w:rsidRPr="00996D2F">
                                    <w:rPr>
                                      <w:rFonts w:asciiTheme="minorHAnsi" w:eastAsia="Calibri" w:hAnsiTheme="minorHAnsi"/>
                                      <w:b/>
                                      <w:color w:val="FFFFFF"/>
                                      <w:spacing w:val="1"/>
                                      <w:sz w:val="22"/>
                                      <w:szCs w:val="22"/>
                                    </w:rPr>
                                    <w:t>c</w:t>
                                  </w:r>
                                  <w:r w:rsidRPr="00996D2F">
                                    <w:rPr>
                                      <w:rFonts w:asciiTheme="minorHAnsi" w:eastAsia="Calibri" w:hAnsiTheme="minorHAnsi"/>
                                      <w:b/>
                                      <w:color w:val="FFFFFF"/>
                                      <w:sz w:val="22"/>
                                      <w:szCs w:val="22"/>
                                    </w:rPr>
                                    <w:t>t</w:t>
                                  </w:r>
                                  <w:r w:rsidRPr="00996D2F">
                                    <w:rPr>
                                      <w:rFonts w:asciiTheme="minorHAnsi" w:eastAsia="Calibri" w:hAnsiTheme="minorHAnsi"/>
                                      <w:b/>
                                      <w:color w:val="FFFFFF"/>
                                      <w:spacing w:val="-1"/>
                                      <w:sz w:val="22"/>
                                      <w:szCs w:val="22"/>
                                    </w:rPr>
                                    <w:t>o</w:t>
                                  </w:r>
                                  <w:r w:rsidRPr="00996D2F">
                                    <w:rPr>
                                      <w:rFonts w:asciiTheme="minorHAnsi" w:eastAsia="Calibri" w:hAnsiTheme="minorHAnsi"/>
                                      <w:b/>
                                      <w:color w:val="FFFFFF"/>
                                      <w:sz w:val="22"/>
                                      <w:szCs w:val="22"/>
                                    </w:rPr>
                                    <w:t>r</w:t>
                                  </w:r>
                                </w:p>
                              </w:tc>
                              <w:tc>
                                <w:tcPr>
                                  <w:tcW w:w="2441" w:type="dxa"/>
                                  <w:vAlign w:val="center"/>
                                </w:tcPr>
                                <w:p w:rsidR="00636A6E" w:rsidRPr="00996D2F" w:rsidRDefault="00636A6E" w:rsidP="00E47E6E">
                                  <w:pPr>
                                    <w:spacing w:before="41"/>
                                    <w:ind w:left="140"/>
                                    <w:rPr>
                                      <w:rFonts w:asciiTheme="minorHAnsi" w:eastAsia="Calibri" w:hAnsiTheme="minorHAnsi"/>
                                      <w:b/>
                                      <w:sz w:val="22"/>
                                      <w:szCs w:val="22"/>
                                    </w:rPr>
                                  </w:pPr>
                                  <w:r>
                                    <w:rPr>
                                      <w:rFonts w:asciiTheme="minorHAnsi" w:eastAsia="Calibri" w:hAnsiTheme="minorHAnsi"/>
                                      <w:b/>
                                      <w:sz w:val="22"/>
                                      <w:szCs w:val="22"/>
                                    </w:rPr>
                                    <w:t>Waste Management</w:t>
                                  </w:r>
                                </w:p>
                              </w:tc>
                              <w:tc>
                                <w:tcPr>
                                  <w:tcW w:w="2117" w:type="dxa"/>
                                  <w:shd w:val="clear" w:color="auto" w:fill="1F487C"/>
                                  <w:vAlign w:val="center"/>
                                </w:tcPr>
                                <w:p w:rsidR="00636A6E" w:rsidRPr="00996D2F" w:rsidRDefault="00636A6E" w:rsidP="00E47E6E">
                                  <w:pPr>
                                    <w:ind w:left="97" w:firstLine="10"/>
                                    <w:rPr>
                                      <w:rFonts w:asciiTheme="minorHAnsi" w:eastAsia="Calibri" w:hAnsiTheme="minorHAnsi"/>
                                      <w:sz w:val="22"/>
                                      <w:szCs w:val="22"/>
                                    </w:rPr>
                                  </w:pPr>
                                  <w:r w:rsidRPr="00996D2F">
                                    <w:rPr>
                                      <w:rFonts w:asciiTheme="minorHAnsi" w:eastAsia="Calibri" w:hAnsiTheme="minorHAnsi"/>
                                      <w:b/>
                                      <w:color w:val="FFFFFF"/>
                                      <w:sz w:val="22"/>
                                      <w:szCs w:val="22"/>
                                    </w:rPr>
                                    <w:t>L</w:t>
                                  </w:r>
                                  <w:r w:rsidRPr="00996D2F">
                                    <w:rPr>
                                      <w:rFonts w:asciiTheme="minorHAnsi" w:eastAsia="Calibri" w:hAnsiTheme="minorHAnsi"/>
                                      <w:b/>
                                      <w:color w:val="FFFFFF"/>
                                      <w:spacing w:val="-1"/>
                                      <w:sz w:val="22"/>
                                      <w:szCs w:val="22"/>
                                    </w:rPr>
                                    <w:t>a</w:t>
                                  </w:r>
                                  <w:r w:rsidRPr="00996D2F">
                                    <w:rPr>
                                      <w:rFonts w:asciiTheme="minorHAnsi" w:eastAsia="Calibri" w:hAnsiTheme="minorHAnsi"/>
                                      <w:b/>
                                      <w:color w:val="FFFFFF"/>
                                      <w:sz w:val="22"/>
                                      <w:szCs w:val="22"/>
                                    </w:rPr>
                                    <w:t>st</w:t>
                                  </w:r>
                                  <w:r w:rsidRPr="00996D2F">
                                    <w:rPr>
                                      <w:rFonts w:asciiTheme="minorHAnsi" w:eastAsia="Calibri" w:hAnsiTheme="minorHAnsi"/>
                                      <w:b/>
                                      <w:color w:val="FFFFFF"/>
                                      <w:spacing w:val="1"/>
                                      <w:sz w:val="22"/>
                                      <w:szCs w:val="22"/>
                                    </w:rPr>
                                    <w:t xml:space="preserve"> r</w:t>
                                  </w:r>
                                  <w:r w:rsidRPr="00996D2F">
                                    <w:rPr>
                                      <w:rFonts w:asciiTheme="minorHAnsi" w:eastAsia="Calibri" w:hAnsiTheme="minorHAnsi"/>
                                      <w:b/>
                                      <w:color w:val="FFFFFF"/>
                                      <w:spacing w:val="-3"/>
                                      <w:sz w:val="22"/>
                                      <w:szCs w:val="22"/>
                                    </w:rPr>
                                    <w:t>e</w:t>
                                  </w:r>
                                  <w:r w:rsidRPr="00996D2F">
                                    <w:rPr>
                                      <w:rFonts w:asciiTheme="minorHAnsi" w:eastAsia="Calibri" w:hAnsiTheme="minorHAnsi"/>
                                      <w:b/>
                                      <w:color w:val="FFFFFF"/>
                                      <w:spacing w:val="1"/>
                                      <w:sz w:val="22"/>
                                      <w:szCs w:val="22"/>
                                    </w:rPr>
                                    <w:t>vi</w:t>
                                  </w:r>
                                  <w:r w:rsidRPr="00996D2F">
                                    <w:rPr>
                                      <w:rFonts w:asciiTheme="minorHAnsi" w:eastAsia="Calibri" w:hAnsiTheme="minorHAnsi"/>
                                      <w:b/>
                                      <w:color w:val="FFFFFF"/>
                                      <w:spacing w:val="-3"/>
                                      <w:sz w:val="22"/>
                                      <w:szCs w:val="22"/>
                                    </w:rPr>
                                    <w:t>e</w:t>
                                  </w:r>
                                  <w:r w:rsidRPr="00996D2F">
                                    <w:rPr>
                                      <w:rFonts w:asciiTheme="minorHAnsi" w:eastAsia="Calibri" w:hAnsiTheme="minorHAnsi"/>
                                      <w:b/>
                                      <w:color w:val="FFFFFF"/>
                                      <w:spacing w:val="1"/>
                                      <w:sz w:val="22"/>
                                      <w:szCs w:val="22"/>
                                    </w:rPr>
                                    <w:t>w</w:t>
                                  </w:r>
                                  <w:r w:rsidRPr="00996D2F">
                                    <w:rPr>
                                      <w:rFonts w:asciiTheme="minorHAnsi" w:eastAsia="Calibri" w:hAnsiTheme="minorHAnsi"/>
                                      <w:b/>
                                      <w:color w:val="FFFFFF"/>
                                      <w:spacing w:val="-1"/>
                                      <w:sz w:val="22"/>
                                      <w:szCs w:val="22"/>
                                    </w:rPr>
                                    <w:t>e</w:t>
                                  </w:r>
                                  <w:r w:rsidRPr="00996D2F">
                                    <w:rPr>
                                      <w:rFonts w:asciiTheme="minorHAnsi" w:eastAsia="Calibri" w:hAnsiTheme="minorHAnsi"/>
                                      <w:b/>
                                      <w:color w:val="FFFFFF"/>
                                      <w:sz w:val="22"/>
                                      <w:szCs w:val="22"/>
                                    </w:rPr>
                                    <w:t>d</w:t>
                                  </w:r>
                                  <w:r w:rsidRPr="00996D2F">
                                    <w:rPr>
                                      <w:rFonts w:asciiTheme="minorHAnsi" w:eastAsia="Calibri" w:hAnsiTheme="minorHAnsi"/>
                                      <w:b/>
                                      <w:color w:val="FFFFFF"/>
                                      <w:spacing w:val="-1"/>
                                      <w:sz w:val="22"/>
                                      <w:szCs w:val="22"/>
                                    </w:rPr>
                                    <w:t xml:space="preserve"> o</w:t>
                                  </w:r>
                                  <w:r w:rsidRPr="00996D2F">
                                    <w:rPr>
                                      <w:rFonts w:asciiTheme="minorHAnsi" w:eastAsia="Calibri" w:hAnsiTheme="minorHAnsi"/>
                                      <w:b/>
                                      <w:color w:val="FFFFFF"/>
                                      <w:sz w:val="22"/>
                                      <w:szCs w:val="22"/>
                                    </w:rPr>
                                    <w:t>n</w:t>
                                  </w:r>
                                </w:p>
                              </w:tc>
                              <w:tc>
                                <w:tcPr>
                                  <w:tcW w:w="2204" w:type="dxa"/>
                                  <w:vAlign w:val="center"/>
                                </w:tcPr>
                                <w:p w:rsidR="00636A6E" w:rsidRPr="00996D2F" w:rsidRDefault="00636A6E" w:rsidP="00E47E6E">
                                  <w:pPr>
                                    <w:ind w:left="330" w:hanging="90"/>
                                    <w:rPr>
                                      <w:rFonts w:asciiTheme="minorHAnsi" w:eastAsia="Calibri" w:hAnsiTheme="minorHAnsi"/>
                                      <w:b/>
                                      <w:sz w:val="22"/>
                                      <w:szCs w:val="22"/>
                                    </w:rPr>
                                  </w:pPr>
                                  <w:r>
                                    <w:rPr>
                                      <w:rFonts w:asciiTheme="minorHAnsi" w:eastAsia="Calibri" w:hAnsiTheme="minorHAnsi"/>
                                      <w:b/>
                                      <w:sz w:val="22"/>
                                      <w:szCs w:val="22"/>
                                    </w:rPr>
                                    <w:t>17/03/2017</w:t>
                                  </w:r>
                                </w:p>
                              </w:tc>
                            </w:tr>
                            <w:tr w:rsidR="00636A6E" w:rsidRPr="00996D2F" w:rsidTr="00D83E30">
                              <w:trPr>
                                <w:trHeight w:hRule="exact" w:val="357"/>
                              </w:trPr>
                              <w:tc>
                                <w:tcPr>
                                  <w:tcW w:w="2847" w:type="dxa"/>
                                  <w:shd w:val="clear" w:color="auto" w:fill="1F487C"/>
                                  <w:vAlign w:val="center"/>
                                </w:tcPr>
                                <w:p w:rsidR="00636A6E" w:rsidRPr="00996D2F" w:rsidRDefault="00636A6E" w:rsidP="00E47E6E">
                                  <w:pPr>
                                    <w:ind w:left="98"/>
                                    <w:rPr>
                                      <w:rFonts w:asciiTheme="minorHAnsi" w:eastAsia="Calibri" w:hAnsiTheme="minorHAnsi"/>
                                      <w:sz w:val="22"/>
                                      <w:szCs w:val="22"/>
                                    </w:rPr>
                                  </w:pPr>
                                  <w:r w:rsidRPr="00996D2F">
                                    <w:rPr>
                                      <w:rFonts w:asciiTheme="minorHAnsi" w:eastAsia="Calibri" w:hAnsiTheme="minorHAnsi"/>
                                      <w:b/>
                                      <w:color w:val="FFFFFF"/>
                                      <w:sz w:val="22"/>
                                      <w:szCs w:val="22"/>
                                    </w:rPr>
                                    <w:t>O</w:t>
                                  </w:r>
                                  <w:r w:rsidRPr="00996D2F">
                                    <w:rPr>
                                      <w:rFonts w:asciiTheme="minorHAnsi" w:eastAsia="Calibri" w:hAnsiTheme="minorHAnsi"/>
                                      <w:b/>
                                      <w:color w:val="FFFFFF"/>
                                      <w:spacing w:val="1"/>
                                      <w:sz w:val="22"/>
                                      <w:szCs w:val="22"/>
                                    </w:rPr>
                                    <w:t>cc</w:t>
                                  </w:r>
                                  <w:r w:rsidRPr="00996D2F">
                                    <w:rPr>
                                      <w:rFonts w:asciiTheme="minorHAnsi" w:eastAsia="Calibri" w:hAnsiTheme="minorHAnsi"/>
                                      <w:b/>
                                      <w:color w:val="FFFFFF"/>
                                      <w:spacing w:val="-1"/>
                                      <w:sz w:val="22"/>
                                      <w:szCs w:val="22"/>
                                    </w:rPr>
                                    <w:t>upa</w:t>
                                  </w:r>
                                  <w:r w:rsidRPr="00996D2F">
                                    <w:rPr>
                                      <w:rFonts w:asciiTheme="minorHAnsi" w:eastAsia="Calibri" w:hAnsiTheme="minorHAnsi"/>
                                      <w:b/>
                                      <w:color w:val="FFFFFF"/>
                                      <w:sz w:val="22"/>
                                      <w:szCs w:val="22"/>
                                    </w:rPr>
                                    <w:t>t</w:t>
                                  </w:r>
                                  <w:r w:rsidRPr="00996D2F">
                                    <w:rPr>
                                      <w:rFonts w:asciiTheme="minorHAnsi" w:eastAsia="Calibri" w:hAnsiTheme="minorHAnsi"/>
                                      <w:b/>
                                      <w:color w:val="FFFFFF"/>
                                      <w:spacing w:val="1"/>
                                      <w:sz w:val="22"/>
                                      <w:szCs w:val="22"/>
                                    </w:rPr>
                                    <w:t>i</w:t>
                                  </w:r>
                                  <w:r w:rsidRPr="00996D2F">
                                    <w:rPr>
                                      <w:rFonts w:asciiTheme="minorHAnsi" w:eastAsia="Calibri" w:hAnsiTheme="minorHAnsi"/>
                                      <w:b/>
                                      <w:color w:val="FFFFFF"/>
                                      <w:spacing w:val="-1"/>
                                      <w:sz w:val="22"/>
                                      <w:szCs w:val="22"/>
                                    </w:rPr>
                                    <w:t>o</w:t>
                                  </w:r>
                                  <w:r w:rsidRPr="00996D2F">
                                    <w:rPr>
                                      <w:rFonts w:asciiTheme="minorHAnsi" w:eastAsia="Calibri" w:hAnsiTheme="minorHAnsi"/>
                                      <w:b/>
                                      <w:color w:val="FFFFFF"/>
                                      <w:sz w:val="22"/>
                                      <w:szCs w:val="22"/>
                                    </w:rPr>
                                    <w:t>n</w:t>
                                  </w:r>
                                </w:p>
                              </w:tc>
                              <w:tc>
                                <w:tcPr>
                                  <w:tcW w:w="2441" w:type="dxa"/>
                                  <w:vAlign w:val="center"/>
                                </w:tcPr>
                                <w:p w:rsidR="00636A6E" w:rsidRPr="00996D2F" w:rsidRDefault="00636A6E" w:rsidP="00E47E6E">
                                  <w:pPr>
                                    <w:ind w:left="140"/>
                                    <w:rPr>
                                      <w:rFonts w:asciiTheme="minorHAnsi" w:eastAsia="Calibri" w:hAnsiTheme="minorHAnsi"/>
                                      <w:b/>
                                      <w:sz w:val="22"/>
                                      <w:szCs w:val="22"/>
                                    </w:rPr>
                                  </w:pPr>
                                  <w:r>
                                    <w:rPr>
                                      <w:rFonts w:asciiTheme="minorHAnsi" w:eastAsia="Calibri" w:hAnsiTheme="minorHAnsi"/>
                                      <w:b/>
                                      <w:sz w:val="22"/>
                                      <w:szCs w:val="22"/>
                                    </w:rPr>
                                    <w:t>Solid Waste Collection</w:t>
                                  </w:r>
                                </w:p>
                              </w:tc>
                              <w:tc>
                                <w:tcPr>
                                  <w:tcW w:w="2117" w:type="dxa"/>
                                  <w:shd w:val="clear" w:color="auto" w:fill="1F487C"/>
                                  <w:vAlign w:val="center"/>
                                </w:tcPr>
                                <w:p w:rsidR="00636A6E" w:rsidRPr="00996D2F" w:rsidRDefault="00636A6E" w:rsidP="00E47E6E">
                                  <w:pPr>
                                    <w:ind w:left="97" w:firstLine="10"/>
                                    <w:rPr>
                                      <w:rFonts w:asciiTheme="minorHAnsi" w:eastAsia="Calibri" w:hAnsiTheme="minorHAnsi"/>
                                      <w:sz w:val="22"/>
                                      <w:szCs w:val="22"/>
                                    </w:rPr>
                                  </w:pPr>
                                  <w:r w:rsidRPr="00996D2F">
                                    <w:rPr>
                                      <w:rFonts w:asciiTheme="minorHAnsi" w:eastAsia="Calibri" w:hAnsiTheme="minorHAnsi"/>
                                      <w:b/>
                                      <w:color w:val="FFFFFF"/>
                                      <w:spacing w:val="1"/>
                                      <w:sz w:val="22"/>
                                      <w:szCs w:val="22"/>
                                    </w:rPr>
                                    <w:t>N</w:t>
                                  </w:r>
                                  <w:r w:rsidRPr="00996D2F">
                                    <w:rPr>
                                      <w:rFonts w:asciiTheme="minorHAnsi" w:eastAsia="Calibri" w:hAnsiTheme="minorHAnsi"/>
                                      <w:b/>
                                      <w:color w:val="FFFFFF"/>
                                      <w:spacing w:val="-1"/>
                                      <w:sz w:val="22"/>
                                      <w:szCs w:val="22"/>
                                    </w:rPr>
                                    <w:t>e</w:t>
                                  </w:r>
                                  <w:r w:rsidRPr="00996D2F">
                                    <w:rPr>
                                      <w:rFonts w:asciiTheme="minorHAnsi" w:eastAsia="Calibri" w:hAnsiTheme="minorHAnsi"/>
                                      <w:b/>
                                      <w:color w:val="FFFFFF"/>
                                      <w:sz w:val="22"/>
                                      <w:szCs w:val="22"/>
                                    </w:rPr>
                                    <w:t xml:space="preserve">xt </w:t>
                                  </w:r>
                                  <w:r w:rsidRPr="00996D2F">
                                    <w:rPr>
                                      <w:rFonts w:asciiTheme="minorHAnsi" w:eastAsia="Calibri" w:hAnsiTheme="minorHAnsi"/>
                                      <w:b/>
                                      <w:color w:val="FFFFFF"/>
                                      <w:spacing w:val="1"/>
                                      <w:sz w:val="22"/>
                                      <w:szCs w:val="22"/>
                                    </w:rPr>
                                    <w:t>r</w:t>
                                  </w:r>
                                  <w:r w:rsidRPr="00996D2F">
                                    <w:rPr>
                                      <w:rFonts w:asciiTheme="minorHAnsi" w:eastAsia="Calibri" w:hAnsiTheme="minorHAnsi"/>
                                      <w:b/>
                                      <w:color w:val="FFFFFF"/>
                                      <w:spacing w:val="-3"/>
                                      <w:sz w:val="22"/>
                                      <w:szCs w:val="22"/>
                                    </w:rPr>
                                    <w:t>e</w:t>
                                  </w:r>
                                  <w:r w:rsidRPr="00996D2F">
                                    <w:rPr>
                                      <w:rFonts w:asciiTheme="minorHAnsi" w:eastAsia="Calibri" w:hAnsiTheme="minorHAnsi"/>
                                      <w:b/>
                                      <w:color w:val="FFFFFF"/>
                                      <w:spacing w:val="1"/>
                                      <w:sz w:val="22"/>
                                      <w:szCs w:val="22"/>
                                    </w:rPr>
                                    <w:t>vi</w:t>
                                  </w:r>
                                  <w:r w:rsidRPr="00996D2F">
                                    <w:rPr>
                                      <w:rFonts w:asciiTheme="minorHAnsi" w:eastAsia="Calibri" w:hAnsiTheme="minorHAnsi"/>
                                      <w:b/>
                                      <w:color w:val="FFFFFF"/>
                                      <w:spacing w:val="-3"/>
                                      <w:sz w:val="22"/>
                                      <w:szCs w:val="22"/>
                                    </w:rPr>
                                    <w:t>e</w:t>
                                  </w:r>
                                  <w:r w:rsidRPr="00996D2F">
                                    <w:rPr>
                                      <w:rFonts w:asciiTheme="minorHAnsi" w:eastAsia="Calibri" w:hAnsiTheme="minorHAnsi"/>
                                      <w:b/>
                                      <w:color w:val="FFFFFF"/>
                                      <w:sz w:val="22"/>
                                      <w:szCs w:val="22"/>
                                    </w:rPr>
                                    <w:t>w d</w:t>
                                  </w:r>
                                  <w:r w:rsidRPr="00996D2F">
                                    <w:rPr>
                                      <w:rFonts w:asciiTheme="minorHAnsi" w:eastAsia="Calibri" w:hAnsiTheme="minorHAnsi"/>
                                      <w:b/>
                                      <w:color w:val="FFFFFF"/>
                                      <w:spacing w:val="-1"/>
                                      <w:sz w:val="22"/>
                                      <w:szCs w:val="22"/>
                                    </w:rPr>
                                    <w:t>a</w:t>
                                  </w:r>
                                  <w:r w:rsidRPr="00996D2F">
                                    <w:rPr>
                                      <w:rFonts w:asciiTheme="minorHAnsi" w:eastAsia="Calibri" w:hAnsiTheme="minorHAnsi"/>
                                      <w:b/>
                                      <w:color w:val="FFFFFF"/>
                                      <w:sz w:val="22"/>
                                      <w:szCs w:val="22"/>
                                    </w:rPr>
                                    <w:t>te</w:t>
                                  </w:r>
                                </w:p>
                              </w:tc>
                              <w:tc>
                                <w:tcPr>
                                  <w:tcW w:w="2204" w:type="dxa"/>
                                  <w:vAlign w:val="center"/>
                                </w:tcPr>
                                <w:p w:rsidR="00636A6E" w:rsidRPr="00996D2F" w:rsidRDefault="00636A6E" w:rsidP="00E47E6E">
                                  <w:pPr>
                                    <w:ind w:left="330" w:hanging="90"/>
                                    <w:rPr>
                                      <w:rFonts w:asciiTheme="minorHAnsi" w:hAnsiTheme="minorHAnsi"/>
                                      <w:sz w:val="22"/>
                                      <w:szCs w:val="22"/>
                                    </w:rPr>
                                  </w:pPr>
                                  <w:r>
                                    <w:rPr>
                                      <w:rFonts w:asciiTheme="minorHAnsi" w:eastAsia="Calibri" w:hAnsiTheme="minorHAnsi"/>
                                      <w:b/>
                                      <w:sz w:val="22"/>
                                      <w:szCs w:val="22"/>
                                    </w:rPr>
                                    <w:t>17</w:t>
                                  </w:r>
                                  <w:r w:rsidRPr="007F6080">
                                    <w:rPr>
                                      <w:rFonts w:asciiTheme="minorHAnsi" w:eastAsia="Calibri" w:hAnsiTheme="minorHAnsi"/>
                                      <w:b/>
                                      <w:sz w:val="22"/>
                                      <w:szCs w:val="22"/>
                                    </w:rPr>
                                    <w:t>/03/2019</w:t>
                                  </w:r>
                                </w:p>
                              </w:tc>
                            </w:tr>
                          </w:tbl>
                          <w:p w:rsidR="00636A6E" w:rsidRDefault="00636A6E" w:rsidP="00EA33B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D0D2C" id="_x0000_t202" coordsize="21600,21600" o:spt="202" path="m,l,21600r21600,l21600,xe">
                <v:stroke joinstyle="miter"/>
                <v:path gradientshapeok="t" o:connecttype="rect"/>
              </v:shapetype>
              <v:shape id="Text Box 103" o:spid="_x0000_s1040" type="#_x0000_t202" style="position:absolute;left:0;text-align:left;margin-left:66pt;margin-top:7.35pt;width:482.05pt;height:104.2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eutA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7"/>
                        <w:gridCol w:w="2441"/>
                        <w:gridCol w:w="2117"/>
                        <w:gridCol w:w="2204"/>
                      </w:tblGrid>
                      <w:tr w:rsidR="00636A6E" w:rsidRPr="00996D2F" w:rsidTr="00201325">
                        <w:trPr>
                          <w:trHeight w:hRule="exact" w:val="463"/>
                        </w:trPr>
                        <w:tc>
                          <w:tcPr>
                            <w:tcW w:w="2847" w:type="dxa"/>
                            <w:shd w:val="clear" w:color="auto" w:fill="1F487C"/>
                            <w:vAlign w:val="center"/>
                          </w:tcPr>
                          <w:p w:rsidR="00636A6E" w:rsidRPr="00996D2F" w:rsidRDefault="00636A6E" w:rsidP="00D83E30">
                            <w:pPr>
                              <w:ind w:left="98"/>
                              <w:rPr>
                                <w:rFonts w:asciiTheme="minorHAnsi" w:eastAsia="Calibri" w:hAnsiTheme="minorHAnsi"/>
                                <w:sz w:val="22"/>
                                <w:szCs w:val="22"/>
                              </w:rPr>
                            </w:pPr>
                            <w:r w:rsidRPr="00996D2F">
                              <w:rPr>
                                <w:rFonts w:asciiTheme="minorHAnsi" w:eastAsia="Calibri" w:hAnsiTheme="minorHAnsi"/>
                                <w:b/>
                                <w:color w:val="FFFFFF"/>
                                <w:spacing w:val="1"/>
                                <w:position w:val="1"/>
                                <w:sz w:val="22"/>
                                <w:szCs w:val="22"/>
                              </w:rPr>
                              <w:t>N</w:t>
                            </w:r>
                            <w:r w:rsidRPr="00996D2F">
                              <w:rPr>
                                <w:rFonts w:asciiTheme="minorHAnsi" w:eastAsia="Calibri" w:hAnsiTheme="minorHAnsi"/>
                                <w:b/>
                                <w:color w:val="FFFFFF"/>
                                <w:position w:val="1"/>
                                <w:sz w:val="22"/>
                                <w:szCs w:val="22"/>
                              </w:rPr>
                              <w:t xml:space="preserve">OS </w:t>
                            </w:r>
                            <w:r w:rsidRPr="00996D2F">
                              <w:rPr>
                                <w:rFonts w:asciiTheme="minorHAnsi" w:eastAsia="Calibri" w:hAnsiTheme="minorHAnsi"/>
                                <w:b/>
                                <w:color w:val="FFFFFF"/>
                                <w:spacing w:val="1"/>
                                <w:position w:val="1"/>
                                <w:sz w:val="22"/>
                                <w:szCs w:val="22"/>
                              </w:rPr>
                              <w:t>C</w:t>
                            </w:r>
                            <w:r w:rsidRPr="00996D2F">
                              <w:rPr>
                                <w:rFonts w:asciiTheme="minorHAnsi" w:eastAsia="Calibri" w:hAnsiTheme="minorHAnsi"/>
                                <w:b/>
                                <w:color w:val="FFFFFF"/>
                                <w:spacing w:val="-1"/>
                                <w:position w:val="1"/>
                                <w:sz w:val="22"/>
                                <w:szCs w:val="22"/>
                              </w:rPr>
                              <w:t>od</w:t>
                            </w:r>
                            <w:r w:rsidRPr="00996D2F">
                              <w:rPr>
                                <w:rFonts w:asciiTheme="minorHAnsi" w:eastAsia="Calibri" w:hAnsiTheme="minorHAnsi"/>
                                <w:b/>
                                <w:color w:val="FFFFFF"/>
                                <w:position w:val="1"/>
                                <w:sz w:val="22"/>
                                <w:szCs w:val="22"/>
                              </w:rPr>
                              <w:t>e</w:t>
                            </w:r>
                          </w:p>
                        </w:tc>
                        <w:tc>
                          <w:tcPr>
                            <w:tcW w:w="6762" w:type="dxa"/>
                            <w:gridSpan w:val="3"/>
                            <w:vAlign w:val="center"/>
                          </w:tcPr>
                          <w:p w:rsidR="00636A6E" w:rsidRPr="00996D2F" w:rsidRDefault="00636A6E" w:rsidP="00201325">
                            <w:pPr>
                              <w:tabs>
                                <w:tab w:val="left" w:pos="4470"/>
                              </w:tabs>
                              <w:jc w:val="center"/>
                              <w:rPr>
                                <w:rFonts w:asciiTheme="minorHAnsi" w:eastAsia="Calibri" w:hAnsiTheme="minorHAnsi"/>
                                <w:sz w:val="22"/>
                                <w:szCs w:val="22"/>
                              </w:rPr>
                            </w:pPr>
                            <w:r>
                              <w:rPr>
                                <w:rFonts w:asciiTheme="minorHAnsi" w:hAnsiTheme="minorHAnsi" w:cs="Calibri"/>
                                <w:b/>
                                <w:sz w:val="22"/>
                                <w:szCs w:val="22"/>
                              </w:rPr>
                              <w:t>SGJ/N6109</w:t>
                            </w:r>
                          </w:p>
                        </w:tc>
                      </w:tr>
                      <w:tr w:rsidR="00636A6E" w:rsidRPr="00996D2F" w:rsidTr="00D83E30">
                        <w:trPr>
                          <w:trHeight w:hRule="exact" w:val="359"/>
                        </w:trPr>
                        <w:tc>
                          <w:tcPr>
                            <w:tcW w:w="2847" w:type="dxa"/>
                            <w:shd w:val="clear" w:color="auto" w:fill="1F487C"/>
                            <w:vAlign w:val="center"/>
                          </w:tcPr>
                          <w:p w:rsidR="00636A6E" w:rsidRPr="00996D2F" w:rsidRDefault="00636A6E" w:rsidP="00D83E30">
                            <w:pPr>
                              <w:spacing w:before="5"/>
                              <w:ind w:left="98" w:right="71"/>
                              <w:rPr>
                                <w:rFonts w:asciiTheme="minorHAnsi" w:eastAsia="Calibri" w:hAnsiTheme="minorHAnsi"/>
                                <w:sz w:val="22"/>
                                <w:szCs w:val="22"/>
                              </w:rPr>
                            </w:pPr>
                            <w:r w:rsidRPr="00996D2F">
                              <w:rPr>
                                <w:rFonts w:asciiTheme="minorHAnsi" w:eastAsia="Calibri" w:hAnsiTheme="minorHAnsi"/>
                                <w:b/>
                                <w:color w:val="FFFFFF"/>
                                <w:spacing w:val="1"/>
                                <w:sz w:val="22"/>
                                <w:szCs w:val="22"/>
                              </w:rPr>
                              <w:t>Cr</w:t>
                            </w:r>
                            <w:r w:rsidRPr="00996D2F">
                              <w:rPr>
                                <w:rFonts w:asciiTheme="minorHAnsi" w:eastAsia="Calibri" w:hAnsiTheme="minorHAnsi"/>
                                <w:b/>
                                <w:color w:val="FFFFFF"/>
                                <w:spacing w:val="-1"/>
                                <w:sz w:val="22"/>
                                <w:szCs w:val="22"/>
                              </w:rPr>
                              <w:t>ed</w:t>
                            </w:r>
                            <w:r w:rsidRPr="00996D2F">
                              <w:rPr>
                                <w:rFonts w:asciiTheme="minorHAnsi" w:eastAsia="Calibri" w:hAnsiTheme="minorHAnsi"/>
                                <w:b/>
                                <w:color w:val="FFFFFF"/>
                                <w:spacing w:val="1"/>
                                <w:sz w:val="22"/>
                                <w:szCs w:val="22"/>
                              </w:rPr>
                              <w:t>i</w:t>
                            </w:r>
                            <w:r w:rsidRPr="00996D2F">
                              <w:rPr>
                                <w:rFonts w:asciiTheme="minorHAnsi" w:eastAsia="Calibri" w:hAnsiTheme="minorHAnsi"/>
                                <w:b/>
                                <w:color w:val="FFFFFF"/>
                                <w:spacing w:val="-2"/>
                                <w:sz w:val="22"/>
                                <w:szCs w:val="22"/>
                              </w:rPr>
                              <w:t>t</w:t>
                            </w:r>
                            <w:r w:rsidRPr="00996D2F">
                              <w:rPr>
                                <w:rFonts w:asciiTheme="minorHAnsi" w:eastAsia="Calibri" w:hAnsiTheme="minorHAnsi"/>
                                <w:b/>
                                <w:color w:val="FFFFFF"/>
                                <w:sz w:val="22"/>
                                <w:szCs w:val="22"/>
                              </w:rPr>
                              <w:t xml:space="preserve">s </w:t>
                            </w:r>
                            <w:r w:rsidRPr="00996D2F">
                              <w:rPr>
                                <w:rFonts w:asciiTheme="minorHAnsi" w:eastAsia="Calibri" w:hAnsiTheme="minorHAnsi"/>
                                <w:b/>
                                <w:color w:val="FFFFFF"/>
                                <w:spacing w:val="-2"/>
                                <w:sz w:val="22"/>
                                <w:szCs w:val="22"/>
                              </w:rPr>
                              <w:t>(</w:t>
                            </w:r>
                            <w:r w:rsidRPr="00996D2F">
                              <w:rPr>
                                <w:rFonts w:asciiTheme="minorHAnsi" w:eastAsia="Calibri" w:hAnsiTheme="minorHAnsi"/>
                                <w:b/>
                                <w:color w:val="FFFFFF"/>
                                <w:spacing w:val="1"/>
                                <w:sz w:val="22"/>
                                <w:szCs w:val="22"/>
                              </w:rPr>
                              <w:t>N</w:t>
                            </w:r>
                            <w:r w:rsidRPr="00996D2F">
                              <w:rPr>
                                <w:rFonts w:asciiTheme="minorHAnsi" w:eastAsia="Calibri" w:hAnsiTheme="minorHAnsi"/>
                                <w:b/>
                                <w:color w:val="FFFFFF"/>
                                <w:spacing w:val="-3"/>
                                <w:sz w:val="22"/>
                                <w:szCs w:val="22"/>
                              </w:rPr>
                              <w:t>S</w:t>
                            </w:r>
                            <w:r w:rsidRPr="00996D2F">
                              <w:rPr>
                                <w:rFonts w:asciiTheme="minorHAnsi" w:eastAsia="Calibri" w:hAnsiTheme="minorHAnsi"/>
                                <w:b/>
                                <w:color w:val="FFFFFF"/>
                                <w:sz w:val="22"/>
                                <w:szCs w:val="22"/>
                              </w:rPr>
                              <w:t>Q</w:t>
                            </w:r>
                            <w:r w:rsidRPr="00996D2F">
                              <w:rPr>
                                <w:rFonts w:asciiTheme="minorHAnsi" w:eastAsia="Calibri" w:hAnsiTheme="minorHAnsi"/>
                                <w:b/>
                                <w:color w:val="FFFFFF"/>
                                <w:spacing w:val="-1"/>
                                <w:sz w:val="22"/>
                                <w:szCs w:val="22"/>
                              </w:rPr>
                              <w:t>F</w:t>
                            </w:r>
                            <w:r w:rsidRPr="00996D2F">
                              <w:rPr>
                                <w:rFonts w:asciiTheme="minorHAnsi" w:eastAsia="Calibri" w:hAnsiTheme="minorHAnsi"/>
                                <w:b/>
                                <w:color w:val="FFFFFF"/>
                                <w:sz w:val="22"/>
                                <w:szCs w:val="22"/>
                              </w:rPr>
                              <w:t>)</w:t>
                            </w:r>
                          </w:p>
                        </w:tc>
                        <w:tc>
                          <w:tcPr>
                            <w:tcW w:w="2441" w:type="dxa"/>
                            <w:vAlign w:val="center"/>
                          </w:tcPr>
                          <w:p w:rsidR="00636A6E" w:rsidRPr="00996D2F" w:rsidRDefault="00636A6E" w:rsidP="00D83E30">
                            <w:pPr>
                              <w:ind w:left="140"/>
                              <w:rPr>
                                <w:rFonts w:asciiTheme="minorHAnsi" w:eastAsia="Calibri" w:hAnsiTheme="minorHAnsi"/>
                                <w:b/>
                                <w:sz w:val="22"/>
                                <w:szCs w:val="22"/>
                              </w:rPr>
                            </w:pPr>
                            <w:r w:rsidRPr="00996D2F">
                              <w:rPr>
                                <w:rFonts w:asciiTheme="minorHAnsi" w:eastAsia="Calibri" w:hAnsiTheme="minorHAnsi"/>
                                <w:b/>
                                <w:sz w:val="22"/>
                                <w:szCs w:val="22"/>
                              </w:rPr>
                              <w:t>TBD</w:t>
                            </w:r>
                          </w:p>
                        </w:tc>
                        <w:tc>
                          <w:tcPr>
                            <w:tcW w:w="2117" w:type="dxa"/>
                            <w:shd w:val="clear" w:color="auto" w:fill="1F487C"/>
                            <w:vAlign w:val="center"/>
                          </w:tcPr>
                          <w:p w:rsidR="00636A6E" w:rsidRPr="00996D2F" w:rsidRDefault="00636A6E" w:rsidP="00AF03C6">
                            <w:pPr>
                              <w:ind w:left="97" w:firstLine="10"/>
                              <w:rPr>
                                <w:rFonts w:asciiTheme="minorHAnsi" w:eastAsia="Calibri" w:hAnsiTheme="minorHAnsi"/>
                                <w:sz w:val="22"/>
                                <w:szCs w:val="22"/>
                              </w:rPr>
                            </w:pPr>
                            <w:r w:rsidRPr="00996D2F">
                              <w:rPr>
                                <w:rFonts w:asciiTheme="minorHAnsi" w:eastAsia="Calibri" w:hAnsiTheme="minorHAnsi"/>
                                <w:b/>
                                <w:color w:val="FFFFFF"/>
                                <w:spacing w:val="-1"/>
                                <w:sz w:val="22"/>
                                <w:szCs w:val="22"/>
                              </w:rPr>
                              <w:t>Ve</w:t>
                            </w:r>
                            <w:r w:rsidRPr="00996D2F">
                              <w:rPr>
                                <w:rFonts w:asciiTheme="minorHAnsi" w:eastAsia="Calibri" w:hAnsiTheme="minorHAnsi"/>
                                <w:b/>
                                <w:color w:val="FFFFFF"/>
                                <w:spacing w:val="1"/>
                                <w:sz w:val="22"/>
                                <w:szCs w:val="22"/>
                              </w:rPr>
                              <w:t>r</w:t>
                            </w:r>
                            <w:r w:rsidRPr="00996D2F">
                              <w:rPr>
                                <w:rFonts w:asciiTheme="minorHAnsi" w:eastAsia="Calibri" w:hAnsiTheme="minorHAnsi"/>
                                <w:b/>
                                <w:color w:val="FFFFFF"/>
                                <w:sz w:val="22"/>
                                <w:szCs w:val="22"/>
                              </w:rPr>
                              <w:t>s</w:t>
                            </w:r>
                            <w:r w:rsidRPr="00996D2F">
                              <w:rPr>
                                <w:rFonts w:asciiTheme="minorHAnsi" w:eastAsia="Calibri" w:hAnsiTheme="minorHAnsi"/>
                                <w:b/>
                                <w:color w:val="FFFFFF"/>
                                <w:spacing w:val="1"/>
                                <w:sz w:val="22"/>
                                <w:szCs w:val="22"/>
                              </w:rPr>
                              <w:t>i</w:t>
                            </w:r>
                            <w:r w:rsidRPr="00996D2F">
                              <w:rPr>
                                <w:rFonts w:asciiTheme="minorHAnsi" w:eastAsia="Calibri" w:hAnsiTheme="minorHAnsi"/>
                                <w:b/>
                                <w:color w:val="FFFFFF"/>
                                <w:spacing w:val="-1"/>
                                <w:sz w:val="22"/>
                                <w:szCs w:val="22"/>
                              </w:rPr>
                              <w:t xml:space="preserve">on </w:t>
                            </w:r>
                            <w:r w:rsidRPr="00996D2F">
                              <w:rPr>
                                <w:rFonts w:asciiTheme="minorHAnsi" w:eastAsia="Calibri" w:hAnsiTheme="minorHAnsi"/>
                                <w:b/>
                                <w:color w:val="FFFFFF"/>
                                <w:sz w:val="22"/>
                                <w:szCs w:val="22"/>
                              </w:rPr>
                              <w:t>n</w:t>
                            </w:r>
                            <w:r w:rsidRPr="00996D2F">
                              <w:rPr>
                                <w:rFonts w:asciiTheme="minorHAnsi" w:eastAsia="Calibri" w:hAnsiTheme="minorHAnsi"/>
                                <w:b/>
                                <w:color w:val="FFFFFF"/>
                                <w:spacing w:val="-1"/>
                                <w:sz w:val="22"/>
                                <w:szCs w:val="22"/>
                              </w:rPr>
                              <w:t>u</w:t>
                            </w:r>
                            <w:r w:rsidRPr="00996D2F">
                              <w:rPr>
                                <w:rFonts w:asciiTheme="minorHAnsi" w:eastAsia="Calibri" w:hAnsiTheme="minorHAnsi"/>
                                <w:b/>
                                <w:color w:val="FFFFFF"/>
                                <w:sz w:val="22"/>
                                <w:szCs w:val="22"/>
                              </w:rPr>
                              <w:t>mb</w:t>
                            </w:r>
                            <w:r w:rsidRPr="00996D2F">
                              <w:rPr>
                                <w:rFonts w:asciiTheme="minorHAnsi" w:eastAsia="Calibri" w:hAnsiTheme="minorHAnsi"/>
                                <w:b/>
                                <w:color w:val="FFFFFF"/>
                                <w:spacing w:val="-1"/>
                                <w:sz w:val="22"/>
                                <w:szCs w:val="22"/>
                              </w:rPr>
                              <w:t>e</w:t>
                            </w:r>
                            <w:r w:rsidRPr="00996D2F">
                              <w:rPr>
                                <w:rFonts w:asciiTheme="minorHAnsi" w:eastAsia="Calibri" w:hAnsiTheme="minorHAnsi"/>
                                <w:b/>
                                <w:color w:val="FFFFFF"/>
                                <w:sz w:val="22"/>
                                <w:szCs w:val="22"/>
                              </w:rPr>
                              <w:t>r</w:t>
                            </w:r>
                          </w:p>
                        </w:tc>
                        <w:tc>
                          <w:tcPr>
                            <w:tcW w:w="2204" w:type="dxa"/>
                            <w:vAlign w:val="center"/>
                          </w:tcPr>
                          <w:p w:rsidR="00636A6E" w:rsidRPr="00996D2F" w:rsidRDefault="00636A6E" w:rsidP="00E47E6E">
                            <w:pPr>
                              <w:ind w:left="330" w:hanging="90"/>
                              <w:rPr>
                                <w:rFonts w:asciiTheme="minorHAnsi" w:eastAsia="Calibri" w:hAnsiTheme="minorHAnsi"/>
                                <w:b/>
                                <w:sz w:val="22"/>
                                <w:szCs w:val="22"/>
                              </w:rPr>
                            </w:pPr>
                            <w:r w:rsidRPr="00996D2F">
                              <w:rPr>
                                <w:rFonts w:asciiTheme="minorHAnsi" w:eastAsia="Calibri" w:hAnsiTheme="minorHAnsi"/>
                                <w:b/>
                                <w:sz w:val="22"/>
                                <w:szCs w:val="22"/>
                              </w:rPr>
                              <w:t>1.0</w:t>
                            </w:r>
                          </w:p>
                        </w:tc>
                      </w:tr>
                      <w:tr w:rsidR="00636A6E" w:rsidRPr="00996D2F" w:rsidTr="00D83E30">
                        <w:trPr>
                          <w:trHeight w:hRule="exact" w:val="359"/>
                        </w:trPr>
                        <w:tc>
                          <w:tcPr>
                            <w:tcW w:w="2847" w:type="dxa"/>
                            <w:shd w:val="clear" w:color="auto" w:fill="1F487C"/>
                            <w:vAlign w:val="center"/>
                          </w:tcPr>
                          <w:p w:rsidR="00636A6E" w:rsidRPr="00996D2F" w:rsidRDefault="00636A6E" w:rsidP="00D83E30">
                            <w:pPr>
                              <w:ind w:left="98"/>
                              <w:rPr>
                                <w:rFonts w:asciiTheme="minorHAnsi" w:eastAsia="Calibri" w:hAnsiTheme="minorHAnsi"/>
                                <w:sz w:val="22"/>
                                <w:szCs w:val="22"/>
                              </w:rPr>
                            </w:pPr>
                            <w:r w:rsidRPr="00996D2F">
                              <w:rPr>
                                <w:rFonts w:asciiTheme="minorHAnsi" w:eastAsia="Calibri" w:hAnsiTheme="minorHAnsi"/>
                                <w:b/>
                                <w:color w:val="FFFFFF"/>
                                <w:spacing w:val="-1"/>
                                <w:sz w:val="22"/>
                                <w:szCs w:val="22"/>
                              </w:rPr>
                              <w:t>Industry Se</w:t>
                            </w:r>
                            <w:r w:rsidRPr="00996D2F">
                              <w:rPr>
                                <w:rFonts w:asciiTheme="minorHAnsi" w:eastAsia="Calibri" w:hAnsiTheme="minorHAnsi"/>
                                <w:b/>
                                <w:color w:val="FFFFFF"/>
                                <w:spacing w:val="1"/>
                                <w:sz w:val="22"/>
                                <w:szCs w:val="22"/>
                              </w:rPr>
                              <w:t>c</w:t>
                            </w:r>
                            <w:r w:rsidRPr="00996D2F">
                              <w:rPr>
                                <w:rFonts w:asciiTheme="minorHAnsi" w:eastAsia="Calibri" w:hAnsiTheme="minorHAnsi"/>
                                <w:b/>
                                <w:color w:val="FFFFFF"/>
                                <w:sz w:val="22"/>
                                <w:szCs w:val="22"/>
                              </w:rPr>
                              <w:t>t</w:t>
                            </w:r>
                            <w:r w:rsidRPr="00996D2F">
                              <w:rPr>
                                <w:rFonts w:asciiTheme="minorHAnsi" w:eastAsia="Calibri" w:hAnsiTheme="minorHAnsi"/>
                                <w:b/>
                                <w:color w:val="FFFFFF"/>
                                <w:spacing w:val="-1"/>
                                <w:sz w:val="22"/>
                                <w:szCs w:val="22"/>
                              </w:rPr>
                              <w:t>o</w:t>
                            </w:r>
                            <w:r w:rsidRPr="00996D2F">
                              <w:rPr>
                                <w:rFonts w:asciiTheme="minorHAnsi" w:eastAsia="Calibri" w:hAnsiTheme="minorHAnsi"/>
                                <w:b/>
                                <w:color w:val="FFFFFF"/>
                                <w:sz w:val="22"/>
                                <w:szCs w:val="22"/>
                              </w:rPr>
                              <w:t>r</w:t>
                            </w:r>
                          </w:p>
                        </w:tc>
                        <w:tc>
                          <w:tcPr>
                            <w:tcW w:w="2441" w:type="dxa"/>
                            <w:vAlign w:val="center"/>
                          </w:tcPr>
                          <w:p w:rsidR="00636A6E" w:rsidRPr="00996D2F" w:rsidRDefault="00636A6E" w:rsidP="00D83E30">
                            <w:pPr>
                              <w:ind w:left="140"/>
                              <w:rPr>
                                <w:rFonts w:asciiTheme="minorHAnsi" w:eastAsia="Calibri" w:hAnsiTheme="minorHAnsi"/>
                                <w:b/>
                                <w:sz w:val="22"/>
                                <w:szCs w:val="22"/>
                              </w:rPr>
                            </w:pPr>
                            <w:r w:rsidRPr="00996D2F">
                              <w:rPr>
                                <w:rFonts w:asciiTheme="minorHAnsi" w:eastAsia="Calibri" w:hAnsiTheme="minorHAnsi"/>
                                <w:b/>
                                <w:sz w:val="22"/>
                                <w:szCs w:val="22"/>
                              </w:rPr>
                              <w:t>Green Jobs</w:t>
                            </w:r>
                          </w:p>
                        </w:tc>
                        <w:tc>
                          <w:tcPr>
                            <w:tcW w:w="2117" w:type="dxa"/>
                            <w:shd w:val="clear" w:color="auto" w:fill="1F487C"/>
                            <w:vAlign w:val="center"/>
                          </w:tcPr>
                          <w:p w:rsidR="00636A6E" w:rsidRPr="00996D2F" w:rsidRDefault="00636A6E" w:rsidP="00AF03C6">
                            <w:pPr>
                              <w:ind w:left="97" w:firstLine="10"/>
                              <w:rPr>
                                <w:rFonts w:asciiTheme="minorHAnsi" w:eastAsia="Calibri" w:hAnsiTheme="minorHAnsi"/>
                                <w:sz w:val="22"/>
                                <w:szCs w:val="22"/>
                              </w:rPr>
                            </w:pPr>
                            <w:r w:rsidRPr="00996D2F">
                              <w:rPr>
                                <w:rFonts w:asciiTheme="minorHAnsi" w:eastAsia="Calibri" w:hAnsiTheme="minorHAnsi"/>
                                <w:b/>
                                <w:color w:val="FFFFFF"/>
                                <w:sz w:val="22"/>
                                <w:szCs w:val="22"/>
                              </w:rPr>
                              <w:t xml:space="preserve"> Dr</w:t>
                            </w:r>
                            <w:r w:rsidRPr="00996D2F">
                              <w:rPr>
                                <w:rFonts w:asciiTheme="minorHAnsi" w:eastAsia="Calibri" w:hAnsiTheme="minorHAnsi"/>
                                <w:b/>
                                <w:color w:val="FFFFFF"/>
                                <w:spacing w:val="-1"/>
                                <w:sz w:val="22"/>
                                <w:szCs w:val="22"/>
                              </w:rPr>
                              <w:t>a</w:t>
                            </w:r>
                            <w:r w:rsidRPr="00996D2F">
                              <w:rPr>
                                <w:rFonts w:asciiTheme="minorHAnsi" w:eastAsia="Calibri" w:hAnsiTheme="minorHAnsi"/>
                                <w:b/>
                                <w:color w:val="FFFFFF"/>
                                <w:sz w:val="22"/>
                                <w:szCs w:val="22"/>
                              </w:rPr>
                              <w:t>fted</w:t>
                            </w:r>
                            <w:r w:rsidRPr="00996D2F">
                              <w:rPr>
                                <w:rFonts w:asciiTheme="minorHAnsi" w:eastAsia="Calibri" w:hAnsiTheme="minorHAnsi"/>
                                <w:b/>
                                <w:color w:val="FFFFFF"/>
                                <w:spacing w:val="-1"/>
                                <w:sz w:val="22"/>
                                <w:szCs w:val="22"/>
                              </w:rPr>
                              <w:t xml:space="preserve"> o</w:t>
                            </w:r>
                            <w:r w:rsidRPr="00996D2F">
                              <w:rPr>
                                <w:rFonts w:asciiTheme="minorHAnsi" w:eastAsia="Calibri" w:hAnsiTheme="minorHAnsi"/>
                                <w:b/>
                                <w:color w:val="FFFFFF"/>
                                <w:sz w:val="22"/>
                                <w:szCs w:val="22"/>
                              </w:rPr>
                              <w:t>n</w:t>
                            </w:r>
                          </w:p>
                        </w:tc>
                        <w:tc>
                          <w:tcPr>
                            <w:tcW w:w="2204" w:type="dxa"/>
                            <w:vAlign w:val="center"/>
                          </w:tcPr>
                          <w:p w:rsidR="00636A6E" w:rsidRPr="00996D2F" w:rsidRDefault="00636A6E" w:rsidP="00E47E6E">
                            <w:pPr>
                              <w:ind w:left="330" w:hanging="90"/>
                              <w:rPr>
                                <w:rFonts w:asciiTheme="minorHAnsi" w:eastAsia="Calibri" w:hAnsiTheme="minorHAnsi"/>
                                <w:b/>
                                <w:sz w:val="22"/>
                                <w:szCs w:val="22"/>
                              </w:rPr>
                            </w:pPr>
                            <w:r>
                              <w:rPr>
                                <w:rFonts w:asciiTheme="minorHAnsi" w:eastAsia="Calibri" w:hAnsiTheme="minorHAnsi"/>
                                <w:b/>
                                <w:sz w:val="22"/>
                                <w:szCs w:val="22"/>
                              </w:rPr>
                              <w:t>28/02/2017</w:t>
                            </w:r>
                          </w:p>
                        </w:tc>
                      </w:tr>
                      <w:tr w:rsidR="00636A6E" w:rsidRPr="00996D2F" w:rsidTr="00D83E30">
                        <w:trPr>
                          <w:trHeight w:hRule="exact" w:val="357"/>
                        </w:trPr>
                        <w:tc>
                          <w:tcPr>
                            <w:tcW w:w="2847" w:type="dxa"/>
                            <w:shd w:val="clear" w:color="auto" w:fill="1F487C"/>
                            <w:vAlign w:val="center"/>
                          </w:tcPr>
                          <w:p w:rsidR="00636A6E" w:rsidRPr="00996D2F" w:rsidRDefault="00636A6E" w:rsidP="00E47E6E">
                            <w:pPr>
                              <w:ind w:left="98"/>
                              <w:rPr>
                                <w:rFonts w:asciiTheme="minorHAnsi" w:eastAsia="Calibri" w:hAnsiTheme="minorHAnsi"/>
                                <w:sz w:val="22"/>
                                <w:szCs w:val="22"/>
                              </w:rPr>
                            </w:pPr>
                            <w:r w:rsidRPr="00996D2F">
                              <w:rPr>
                                <w:rFonts w:asciiTheme="minorHAnsi" w:eastAsia="Calibri" w:hAnsiTheme="minorHAnsi"/>
                                <w:b/>
                                <w:color w:val="FFFFFF"/>
                                <w:spacing w:val="-1"/>
                                <w:sz w:val="22"/>
                                <w:szCs w:val="22"/>
                              </w:rPr>
                              <w:t>Industry Sub</w:t>
                            </w:r>
                            <w:r w:rsidRPr="00996D2F">
                              <w:rPr>
                                <w:rFonts w:asciiTheme="minorHAnsi" w:eastAsia="Calibri" w:hAnsiTheme="minorHAnsi"/>
                                <w:b/>
                                <w:color w:val="FFFFFF"/>
                                <w:sz w:val="22"/>
                                <w:szCs w:val="22"/>
                              </w:rPr>
                              <w:t>-s</w:t>
                            </w:r>
                            <w:r w:rsidRPr="00996D2F">
                              <w:rPr>
                                <w:rFonts w:asciiTheme="minorHAnsi" w:eastAsia="Calibri" w:hAnsiTheme="minorHAnsi"/>
                                <w:b/>
                                <w:color w:val="FFFFFF"/>
                                <w:spacing w:val="-1"/>
                                <w:sz w:val="22"/>
                                <w:szCs w:val="22"/>
                              </w:rPr>
                              <w:t>e</w:t>
                            </w:r>
                            <w:r w:rsidRPr="00996D2F">
                              <w:rPr>
                                <w:rFonts w:asciiTheme="minorHAnsi" w:eastAsia="Calibri" w:hAnsiTheme="minorHAnsi"/>
                                <w:b/>
                                <w:color w:val="FFFFFF"/>
                                <w:spacing w:val="1"/>
                                <w:sz w:val="22"/>
                                <w:szCs w:val="22"/>
                              </w:rPr>
                              <w:t>c</w:t>
                            </w:r>
                            <w:r w:rsidRPr="00996D2F">
                              <w:rPr>
                                <w:rFonts w:asciiTheme="minorHAnsi" w:eastAsia="Calibri" w:hAnsiTheme="minorHAnsi"/>
                                <w:b/>
                                <w:color w:val="FFFFFF"/>
                                <w:sz w:val="22"/>
                                <w:szCs w:val="22"/>
                              </w:rPr>
                              <w:t>t</w:t>
                            </w:r>
                            <w:r w:rsidRPr="00996D2F">
                              <w:rPr>
                                <w:rFonts w:asciiTheme="minorHAnsi" w:eastAsia="Calibri" w:hAnsiTheme="minorHAnsi"/>
                                <w:b/>
                                <w:color w:val="FFFFFF"/>
                                <w:spacing w:val="-1"/>
                                <w:sz w:val="22"/>
                                <w:szCs w:val="22"/>
                              </w:rPr>
                              <w:t>o</w:t>
                            </w:r>
                            <w:r w:rsidRPr="00996D2F">
                              <w:rPr>
                                <w:rFonts w:asciiTheme="minorHAnsi" w:eastAsia="Calibri" w:hAnsiTheme="minorHAnsi"/>
                                <w:b/>
                                <w:color w:val="FFFFFF"/>
                                <w:sz w:val="22"/>
                                <w:szCs w:val="22"/>
                              </w:rPr>
                              <w:t>r</w:t>
                            </w:r>
                          </w:p>
                        </w:tc>
                        <w:tc>
                          <w:tcPr>
                            <w:tcW w:w="2441" w:type="dxa"/>
                            <w:vAlign w:val="center"/>
                          </w:tcPr>
                          <w:p w:rsidR="00636A6E" w:rsidRPr="00996D2F" w:rsidRDefault="00636A6E" w:rsidP="00E47E6E">
                            <w:pPr>
                              <w:spacing w:before="41"/>
                              <w:ind w:left="140"/>
                              <w:rPr>
                                <w:rFonts w:asciiTheme="minorHAnsi" w:eastAsia="Calibri" w:hAnsiTheme="minorHAnsi"/>
                                <w:b/>
                                <w:sz w:val="22"/>
                                <w:szCs w:val="22"/>
                              </w:rPr>
                            </w:pPr>
                            <w:r>
                              <w:rPr>
                                <w:rFonts w:asciiTheme="minorHAnsi" w:eastAsia="Calibri" w:hAnsiTheme="minorHAnsi"/>
                                <w:b/>
                                <w:sz w:val="22"/>
                                <w:szCs w:val="22"/>
                              </w:rPr>
                              <w:t>Waste Management</w:t>
                            </w:r>
                          </w:p>
                        </w:tc>
                        <w:tc>
                          <w:tcPr>
                            <w:tcW w:w="2117" w:type="dxa"/>
                            <w:shd w:val="clear" w:color="auto" w:fill="1F487C"/>
                            <w:vAlign w:val="center"/>
                          </w:tcPr>
                          <w:p w:rsidR="00636A6E" w:rsidRPr="00996D2F" w:rsidRDefault="00636A6E" w:rsidP="00E47E6E">
                            <w:pPr>
                              <w:ind w:left="97" w:firstLine="10"/>
                              <w:rPr>
                                <w:rFonts w:asciiTheme="minorHAnsi" w:eastAsia="Calibri" w:hAnsiTheme="minorHAnsi"/>
                                <w:sz w:val="22"/>
                                <w:szCs w:val="22"/>
                              </w:rPr>
                            </w:pPr>
                            <w:r w:rsidRPr="00996D2F">
                              <w:rPr>
                                <w:rFonts w:asciiTheme="minorHAnsi" w:eastAsia="Calibri" w:hAnsiTheme="minorHAnsi"/>
                                <w:b/>
                                <w:color w:val="FFFFFF"/>
                                <w:sz w:val="22"/>
                                <w:szCs w:val="22"/>
                              </w:rPr>
                              <w:t>L</w:t>
                            </w:r>
                            <w:r w:rsidRPr="00996D2F">
                              <w:rPr>
                                <w:rFonts w:asciiTheme="minorHAnsi" w:eastAsia="Calibri" w:hAnsiTheme="minorHAnsi"/>
                                <w:b/>
                                <w:color w:val="FFFFFF"/>
                                <w:spacing w:val="-1"/>
                                <w:sz w:val="22"/>
                                <w:szCs w:val="22"/>
                              </w:rPr>
                              <w:t>a</w:t>
                            </w:r>
                            <w:r w:rsidRPr="00996D2F">
                              <w:rPr>
                                <w:rFonts w:asciiTheme="minorHAnsi" w:eastAsia="Calibri" w:hAnsiTheme="minorHAnsi"/>
                                <w:b/>
                                <w:color w:val="FFFFFF"/>
                                <w:sz w:val="22"/>
                                <w:szCs w:val="22"/>
                              </w:rPr>
                              <w:t>st</w:t>
                            </w:r>
                            <w:r w:rsidRPr="00996D2F">
                              <w:rPr>
                                <w:rFonts w:asciiTheme="minorHAnsi" w:eastAsia="Calibri" w:hAnsiTheme="minorHAnsi"/>
                                <w:b/>
                                <w:color w:val="FFFFFF"/>
                                <w:spacing w:val="1"/>
                                <w:sz w:val="22"/>
                                <w:szCs w:val="22"/>
                              </w:rPr>
                              <w:t xml:space="preserve"> r</w:t>
                            </w:r>
                            <w:r w:rsidRPr="00996D2F">
                              <w:rPr>
                                <w:rFonts w:asciiTheme="minorHAnsi" w:eastAsia="Calibri" w:hAnsiTheme="minorHAnsi"/>
                                <w:b/>
                                <w:color w:val="FFFFFF"/>
                                <w:spacing w:val="-3"/>
                                <w:sz w:val="22"/>
                                <w:szCs w:val="22"/>
                              </w:rPr>
                              <w:t>e</w:t>
                            </w:r>
                            <w:r w:rsidRPr="00996D2F">
                              <w:rPr>
                                <w:rFonts w:asciiTheme="minorHAnsi" w:eastAsia="Calibri" w:hAnsiTheme="minorHAnsi"/>
                                <w:b/>
                                <w:color w:val="FFFFFF"/>
                                <w:spacing w:val="1"/>
                                <w:sz w:val="22"/>
                                <w:szCs w:val="22"/>
                              </w:rPr>
                              <w:t>vi</w:t>
                            </w:r>
                            <w:r w:rsidRPr="00996D2F">
                              <w:rPr>
                                <w:rFonts w:asciiTheme="minorHAnsi" w:eastAsia="Calibri" w:hAnsiTheme="minorHAnsi"/>
                                <w:b/>
                                <w:color w:val="FFFFFF"/>
                                <w:spacing w:val="-3"/>
                                <w:sz w:val="22"/>
                                <w:szCs w:val="22"/>
                              </w:rPr>
                              <w:t>e</w:t>
                            </w:r>
                            <w:r w:rsidRPr="00996D2F">
                              <w:rPr>
                                <w:rFonts w:asciiTheme="minorHAnsi" w:eastAsia="Calibri" w:hAnsiTheme="minorHAnsi"/>
                                <w:b/>
                                <w:color w:val="FFFFFF"/>
                                <w:spacing w:val="1"/>
                                <w:sz w:val="22"/>
                                <w:szCs w:val="22"/>
                              </w:rPr>
                              <w:t>w</w:t>
                            </w:r>
                            <w:r w:rsidRPr="00996D2F">
                              <w:rPr>
                                <w:rFonts w:asciiTheme="minorHAnsi" w:eastAsia="Calibri" w:hAnsiTheme="minorHAnsi"/>
                                <w:b/>
                                <w:color w:val="FFFFFF"/>
                                <w:spacing w:val="-1"/>
                                <w:sz w:val="22"/>
                                <w:szCs w:val="22"/>
                              </w:rPr>
                              <w:t>e</w:t>
                            </w:r>
                            <w:r w:rsidRPr="00996D2F">
                              <w:rPr>
                                <w:rFonts w:asciiTheme="minorHAnsi" w:eastAsia="Calibri" w:hAnsiTheme="minorHAnsi"/>
                                <w:b/>
                                <w:color w:val="FFFFFF"/>
                                <w:sz w:val="22"/>
                                <w:szCs w:val="22"/>
                              </w:rPr>
                              <w:t>d</w:t>
                            </w:r>
                            <w:r w:rsidRPr="00996D2F">
                              <w:rPr>
                                <w:rFonts w:asciiTheme="minorHAnsi" w:eastAsia="Calibri" w:hAnsiTheme="minorHAnsi"/>
                                <w:b/>
                                <w:color w:val="FFFFFF"/>
                                <w:spacing w:val="-1"/>
                                <w:sz w:val="22"/>
                                <w:szCs w:val="22"/>
                              </w:rPr>
                              <w:t xml:space="preserve"> o</w:t>
                            </w:r>
                            <w:r w:rsidRPr="00996D2F">
                              <w:rPr>
                                <w:rFonts w:asciiTheme="minorHAnsi" w:eastAsia="Calibri" w:hAnsiTheme="minorHAnsi"/>
                                <w:b/>
                                <w:color w:val="FFFFFF"/>
                                <w:sz w:val="22"/>
                                <w:szCs w:val="22"/>
                              </w:rPr>
                              <w:t>n</w:t>
                            </w:r>
                          </w:p>
                        </w:tc>
                        <w:tc>
                          <w:tcPr>
                            <w:tcW w:w="2204" w:type="dxa"/>
                            <w:vAlign w:val="center"/>
                          </w:tcPr>
                          <w:p w:rsidR="00636A6E" w:rsidRPr="00996D2F" w:rsidRDefault="00636A6E" w:rsidP="00E47E6E">
                            <w:pPr>
                              <w:ind w:left="330" w:hanging="90"/>
                              <w:rPr>
                                <w:rFonts w:asciiTheme="minorHAnsi" w:eastAsia="Calibri" w:hAnsiTheme="minorHAnsi"/>
                                <w:b/>
                                <w:sz w:val="22"/>
                                <w:szCs w:val="22"/>
                              </w:rPr>
                            </w:pPr>
                            <w:r>
                              <w:rPr>
                                <w:rFonts w:asciiTheme="minorHAnsi" w:eastAsia="Calibri" w:hAnsiTheme="minorHAnsi"/>
                                <w:b/>
                                <w:sz w:val="22"/>
                                <w:szCs w:val="22"/>
                              </w:rPr>
                              <w:t>17/03/2017</w:t>
                            </w:r>
                          </w:p>
                        </w:tc>
                      </w:tr>
                      <w:tr w:rsidR="00636A6E" w:rsidRPr="00996D2F" w:rsidTr="00D83E30">
                        <w:trPr>
                          <w:trHeight w:hRule="exact" w:val="357"/>
                        </w:trPr>
                        <w:tc>
                          <w:tcPr>
                            <w:tcW w:w="2847" w:type="dxa"/>
                            <w:shd w:val="clear" w:color="auto" w:fill="1F487C"/>
                            <w:vAlign w:val="center"/>
                          </w:tcPr>
                          <w:p w:rsidR="00636A6E" w:rsidRPr="00996D2F" w:rsidRDefault="00636A6E" w:rsidP="00E47E6E">
                            <w:pPr>
                              <w:ind w:left="98"/>
                              <w:rPr>
                                <w:rFonts w:asciiTheme="minorHAnsi" w:eastAsia="Calibri" w:hAnsiTheme="minorHAnsi"/>
                                <w:sz w:val="22"/>
                                <w:szCs w:val="22"/>
                              </w:rPr>
                            </w:pPr>
                            <w:r w:rsidRPr="00996D2F">
                              <w:rPr>
                                <w:rFonts w:asciiTheme="minorHAnsi" w:eastAsia="Calibri" w:hAnsiTheme="minorHAnsi"/>
                                <w:b/>
                                <w:color w:val="FFFFFF"/>
                                <w:sz w:val="22"/>
                                <w:szCs w:val="22"/>
                              </w:rPr>
                              <w:t>O</w:t>
                            </w:r>
                            <w:r w:rsidRPr="00996D2F">
                              <w:rPr>
                                <w:rFonts w:asciiTheme="minorHAnsi" w:eastAsia="Calibri" w:hAnsiTheme="minorHAnsi"/>
                                <w:b/>
                                <w:color w:val="FFFFFF"/>
                                <w:spacing w:val="1"/>
                                <w:sz w:val="22"/>
                                <w:szCs w:val="22"/>
                              </w:rPr>
                              <w:t>cc</w:t>
                            </w:r>
                            <w:r w:rsidRPr="00996D2F">
                              <w:rPr>
                                <w:rFonts w:asciiTheme="minorHAnsi" w:eastAsia="Calibri" w:hAnsiTheme="minorHAnsi"/>
                                <w:b/>
                                <w:color w:val="FFFFFF"/>
                                <w:spacing w:val="-1"/>
                                <w:sz w:val="22"/>
                                <w:szCs w:val="22"/>
                              </w:rPr>
                              <w:t>upa</w:t>
                            </w:r>
                            <w:r w:rsidRPr="00996D2F">
                              <w:rPr>
                                <w:rFonts w:asciiTheme="minorHAnsi" w:eastAsia="Calibri" w:hAnsiTheme="minorHAnsi"/>
                                <w:b/>
                                <w:color w:val="FFFFFF"/>
                                <w:sz w:val="22"/>
                                <w:szCs w:val="22"/>
                              </w:rPr>
                              <w:t>t</w:t>
                            </w:r>
                            <w:r w:rsidRPr="00996D2F">
                              <w:rPr>
                                <w:rFonts w:asciiTheme="minorHAnsi" w:eastAsia="Calibri" w:hAnsiTheme="minorHAnsi"/>
                                <w:b/>
                                <w:color w:val="FFFFFF"/>
                                <w:spacing w:val="1"/>
                                <w:sz w:val="22"/>
                                <w:szCs w:val="22"/>
                              </w:rPr>
                              <w:t>i</w:t>
                            </w:r>
                            <w:r w:rsidRPr="00996D2F">
                              <w:rPr>
                                <w:rFonts w:asciiTheme="minorHAnsi" w:eastAsia="Calibri" w:hAnsiTheme="minorHAnsi"/>
                                <w:b/>
                                <w:color w:val="FFFFFF"/>
                                <w:spacing w:val="-1"/>
                                <w:sz w:val="22"/>
                                <w:szCs w:val="22"/>
                              </w:rPr>
                              <w:t>o</w:t>
                            </w:r>
                            <w:r w:rsidRPr="00996D2F">
                              <w:rPr>
                                <w:rFonts w:asciiTheme="minorHAnsi" w:eastAsia="Calibri" w:hAnsiTheme="minorHAnsi"/>
                                <w:b/>
                                <w:color w:val="FFFFFF"/>
                                <w:sz w:val="22"/>
                                <w:szCs w:val="22"/>
                              </w:rPr>
                              <w:t>n</w:t>
                            </w:r>
                          </w:p>
                        </w:tc>
                        <w:tc>
                          <w:tcPr>
                            <w:tcW w:w="2441" w:type="dxa"/>
                            <w:vAlign w:val="center"/>
                          </w:tcPr>
                          <w:p w:rsidR="00636A6E" w:rsidRPr="00996D2F" w:rsidRDefault="00636A6E" w:rsidP="00E47E6E">
                            <w:pPr>
                              <w:ind w:left="140"/>
                              <w:rPr>
                                <w:rFonts w:asciiTheme="minorHAnsi" w:eastAsia="Calibri" w:hAnsiTheme="minorHAnsi"/>
                                <w:b/>
                                <w:sz w:val="22"/>
                                <w:szCs w:val="22"/>
                              </w:rPr>
                            </w:pPr>
                            <w:r>
                              <w:rPr>
                                <w:rFonts w:asciiTheme="minorHAnsi" w:eastAsia="Calibri" w:hAnsiTheme="minorHAnsi"/>
                                <w:b/>
                                <w:sz w:val="22"/>
                                <w:szCs w:val="22"/>
                              </w:rPr>
                              <w:t>Solid Waste Collection</w:t>
                            </w:r>
                          </w:p>
                        </w:tc>
                        <w:tc>
                          <w:tcPr>
                            <w:tcW w:w="2117" w:type="dxa"/>
                            <w:shd w:val="clear" w:color="auto" w:fill="1F487C"/>
                            <w:vAlign w:val="center"/>
                          </w:tcPr>
                          <w:p w:rsidR="00636A6E" w:rsidRPr="00996D2F" w:rsidRDefault="00636A6E" w:rsidP="00E47E6E">
                            <w:pPr>
                              <w:ind w:left="97" w:firstLine="10"/>
                              <w:rPr>
                                <w:rFonts w:asciiTheme="minorHAnsi" w:eastAsia="Calibri" w:hAnsiTheme="minorHAnsi"/>
                                <w:sz w:val="22"/>
                                <w:szCs w:val="22"/>
                              </w:rPr>
                            </w:pPr>
                            <w:r w:rsidRPr="00996D2F">
                              <w:rPr>
                                <w:rFonts w:asciiTheme="minorHAnsi" w:eastAsia="Calibri" w:hAnsiTheme="minorHAnsi"/>
                                <w:b/>
                                <w:color w:val="FFFFFF"/>
                                <w:spacing w:val="1"/>
                                <w:sz w:val="22"/>
                                <w:szCs w:val="22"/>
                              </w:rPr>
                              <w:t>N</w:t>
                            </w:r>
                            <w:r w:rsidRPr="00996D2F">
                              <w:rPr>
                                <w:rFonts w:asciiTheme="minorHAnsi" w:eastAsia="Calibri" w:hAnsiTheme="minorHAnsi"/>
                                <w:b/>
                                <w:color w:val="FFFFFF"/>
                                <w:spacing w:val="-1"/>
                                <w:sz w:val="22"/>
                                <w:szCs w:val="22"/>
                              </w:rPr>
                              <w:t>e</w:t>
                            </w:r>
                            <w:r w:rsidRPr="00996D2F">
                              <w:rPr>
                                <w:rFonts w:asciiTheme="minorHAnsi" w:eastAsia="Calibri" w:hAnsiTheme="minorHAnsi"/>
                                <w:b/>
                                <w:color w:val="FFFFFF"/>
                                <w:sz w:val="22"/>
                                <w:szCs w:val="22"/>
                              </w:rPr>
                              <w:t xml:space="preserve">xt </w:t>
                            </w:r>
                            <w:r w:rsidRPr="00996D2F">
                              <w:rPr>
                                <w:rFonts w:asciiTheme="minorHAnsi" w:eastAsia="Calibri" w:hAnsiTheme="minorHAnsi"/>
                                <w:b/>
                                <w:color w:val="FFFFFF"/>
                                <w:spacing w:val="1"/>
                                <w:sz w:val="22"/>
                                <w:szCs w:val="22"/>
                              </w:rPr>
                              <w:t>r</w:t>
                            </w:r>
                            <w:r w:rsidRPr="00996D2F">
                              <w:rPr>
                                <w:rFonts w:asciiTheme="minorHAnsi" w:eastAsia="Calibri" w:hAnsiTheme="minorHAnsi"/>
                                <w:b/>
                                <w:color w:val="FFFFFF"/>
                                <w:spacing w:val="-3"/>
                                <w:sz w:val="22"/>
                                <w:szCs w:val="22"/>
                              </w:rPr>
                              <w:t>e</w:t>
                            </w:r>
                            <w:r w:rsidRPr="00996D2F">
                              <w:rPr>
                                <w:rFonts w:asciiTheme="minorHAnsi" w:eastAsia="Calibri" w:hAnsiTheme="minorHAnsi"/>
                                <w:b/>
                                <w:color w:val="FFFFFF"/>
                                <w:spacing w:val="1"/>
                                <w:sz w:val="22"/>
                                <w:szCs w:val="22"/>
                              </w:rPr>
                              <w:t>vi</w:t>
                            </w:r>
                            <w:r w:rsidRPr="00996D2F">
                              <w:rPr>
                                <w:rFonts w:asciiTheme="minorHAnsi" w:eastAsia="Calibri" w:hAnsiTheme="minorHAnsi"/>
                                <w:b/>
                                <w:color w:val="FFFFFF"/>
                                <w:spacing w:val="-3"/>
                                <w:sz w:val="22"/>
                                <w:szCs w:val="22"/>
                              </w:rPr>
                              <w:t>e</w:t>
                            </w:r>
                            <w:r w:rsidRPr="00996D2F">
                              <w:rPr>
                                <w:rFonts w:asciiTheme="minorHAnsi" w:eastAsia="Calibri" w:hAnsiTheme="minorHAnsi"/>
                                <w:b/>
                                <w:color w:val="FFFFFF"/>
                                <w:sz w:val="22"/>
                                <w:szCs w:val="22"/>
                              </w:rPr>
                              <w:t>w d</w:t>
                            </w:r>
                            <w:r w:rsidRPr="00996D2F">
                              <w:rPr>
                                <w:rFonts w:asciiTheme="minorHAnsi" w:eastAsia="Calibri" w:hAnsiTheme="minorHAnsi"/>
                                <w:b/>
                                <w:color w:val="FFFFFF"/>
                                <w:spacing w:val="-1"/>
                                <w:sz w:val="22"/>
                                <w:szCs w:val="22"/>
                              </w:rPr>
                              <w:t>a</w:t>
                            </w:r>
                            <w:r w:rsidRPr="00996D2F">
                              <w:rPr>
                                <w:rFonts w:asciiTheme="minorHAnsi" w:eastAsia="Calibri" w:hAnsiTheme="minorHAnsi"/>
                                <w:b/>
                                <w:color w:val="FFFFFF"/>
                                <w:sz w:val="22"/>
                                <w:szCs w:val="22"/>
                              </w:rPr>
                              <w:t>te</w:t>
                            </w:r>
                          </w:p>
                        </w:tc>
                        <w:tc>
                          <w:tcPr>
                            <w:tcW w:w="2204" w:type="dxa"/>
                            <w:vAlign w:val="center"/>
                          </w:tcPr>
                          <w:p w:rsidR="00636A6E" w:rsidRPr="00996D2F" w:rsidRDefault="00636A6E" w:rsidP="00E47E6E">
                            <w:pPr>
                              <w:ind w:left="330" w:hanging="90"/>
                              <w:rPr>
                                <w:rFonts w:asciiTheme="minorHAnsi" w:hAnsiTheme="minorHAnsi"/>
                                <w:sz w:val="22"/>
                                <w:szCs w:val="22"/>
                              </w:rPr>
                            </w:pPr>
                            <w:r>
                              <w:rPr>
                                <w:rFonts w:asciiTheme="minorHAnsi" w:eastAsia="Calibri" w:hAnsiTheme="minorHAnsi"/>
                                <w:b/>
                                <w:sz w:val="22"/>
                                <w:szCs w:val="22"/>
                              </w:rPr>
                              <w:t>17</w:t>
                            </w:r>
                            <w:r w:rsidRPr="007F6080">
                              <w:rPr>
                                <w:rFonts w:asciiTheme="minorHAnsi" w:eastAsia="Calibri" w:hAnsiTheme="minorHAnsi"/>
                                <w:b/>
                                <w:sz w:val="22"/>
                                <w:szCs w:val="22"/>
                              </w:rPr>
                              <w:t>/03/2019</w:t>
                            </w:r>
                          </w:p>
                        </w:tc>
                      </w:tr>
                    </w:tbl>
                    <w:p w:rsidR="00636A6E" w:rsidRDefault="00636A6E" w:rsidP="00EA33B4"/>
                  </w:txbxContent>
                </v:textbox>
                <w10:wrap anchorx="page"/>
              </v:shape>
            </w:pict>
          </mc:Fallback>
        </mc:AlternateContent>
      </w:r>
    </w:p>
    <w:p w:rsidR="009A4DD2" w:rsidRPr="00D83E30" w:rsidRDefault="009A4DD2" w:rsidP="009A4DD2">
      <w:pPr>
        <w:spacing w:line="200" w:lineRule="exact"/>
        <w:ind w:left="90"/>
        <w:rPr>
          <w:rFonts w:ascii="Calibri" w:eastAsia="Calibri" w:hAnsi="Calibri" w:cs="Calibri"/>
          <w:color w:val="20201F"/>
          <w:sz w:val="22"/>
          <w:szCs w:val="22"/>
          <w:lang w:val="en-IN"/>
        </w:rPr>
      </w:pPr>
    </w:p>
    <w:p w:rsidR="009A4DD2" w:rsidRPr="00D83E30" w:rsidRDefault="009A4DD2" w:rsidP="009A4DD2">
      <w:pPr>
        <w:spacing w:line="200" w:lineRule="exact"/>
        <w:ind w:left="90"/>
        <w:rPr>
          <w:rFonts w:ascii="Calibri" w:eastAsia="Calibri" w:hAnsi="Calibri" w:cs="Calibri"/>
          <w:color w:val="20201F"/>
          <w:sz w:val="22"/>
          <w:szCs w:val="22"/>
          <w:lang w:val="en-IN"/>
        </w:rPr>
      </w:pPr>
    </w:p>
    <w:p w:rsidR="009A4DD2" w:rsidRPr="00D83E30" w:rsidRDefault="009A4DD2" w:rsidP="009A4DD2">
      <w:pPr>
        <w:spacing w:line="200" w:lineRule="exact"/>
        <w:ind w:left="90"/>
        <w:rPr>
          <w:rFonts w:ascii="Calibri" w:eastAsia="Calibri" w:hAnsi="Calibri" w:cs="Calibri"/>
          <w:color w:val="20201F"/>
          <w:sz w:val="22"/>
          <w:szCs w:val="22"/>
          <w:lang w:val="en-IN"/>
        </w:rPr>
      </w:pPr>
    </w:p>
    <w:p w:rsidR="009A4DD2" w:rsidRPr="00D83E30" w:rsidRDefault="009A4DD2" w:rsidP="009A4DD2">
      <w:pPr>
        <w:spacing w:line="200" w:lineRule="exact"/>
        <w:ind w:left="90"/>
        <w:rPr>
          <w:rFonts w:ascii="Calibri" w:eastAsia="Calibri" w:hAnsi="Calibri" w:cs="Calibri"/>
          <w:color w:val="20201F"/>
          <w:sz w:val="22"/>
          <w:szCs w:val="22"/>
          <w:lang w:val="en-IN"/>
        </w:rPr>
      </w:pPr>
    </w:p>
    <w:p w:rsidR="00D83E30" w:rsidRDefault="00D83E30" w:rsidP="00D83E30">
      <w:pPr>
        <w:spacing w:before="9" w:line="120" w:lineRule="exact"/>
        <w:ind w:left="90"/>
      </w:pPr>
    </w:p>
    <w:p w:rsidR="00D83E30" w:rsidRDefault="00D83E30" w:rsidP="00D83E30">
      <w:pPr>
        <w:spacing w:before="9" w:line="120" w:lineRule="exact"/>
        <w:ind w:left="90"/>
      </w:pPr>
    </w:p>
    <w:p w:rsidR="00D83E30" w:rsidRDefault="00D83E30" w:rsidP="00D83E30">
      <w:pPr>
        <w:spacing w:before="9" w:line="120" w:lineRule="exact"/>
        <w:ind w:left="90"/>
      </w:pPr>
    </w:p>
    <w:p w:rsidR="00D83E30" w:rsidRDefault="00D83E30" w:rsidP="00D83E30">
      <w:pPr>
        <w:spacing w:before="9" w:line="120" w:lineRule="exact"/>
        <w:ind w:left="90"/>
      </w:pPr>
    </w:p>
    <w:p w:rsidR="00D83E30" w:rsidRDefault="00D83E30" w:rsidP="00D83E30">
      <w:pPr>
        <w:spacing w:before="9" w:line="120" w:lineRule="exact"/>
        <w:ind w:left="90"/>
      </w:pPr>
    </w:p>
    <w:p w:rsidR="00AC0931" w:rsidRDefault="00AC0931"/>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p w:rsidR="00BE50AC" w:rsidRDefault="00BE50AC" w:rsidP="00BE50AC"/>
    <w:p w:rsidR="00BE50AC" w:rsidRPr="00BB0A20" w:rsidRDefault="00BB0A20" w:rsidP="00BE50AC">
      <w:pPr>
        <w:rPr>
          <w:rStyle w:val="Hyperlink"/>
          <w:rFonts w:ascii="Calibri" w:hAnsi="Calibri"/>
          <w:b/>
          <w:sz w:val="22"/>
          <w:szCs w:val="22"/>
        </w:rPr>
      </w:pPr>
      <w:r>
        <w:rPr>
          <w:b/>
          <w:lang w:eastAsia="en-IN"/>
        </w:rPr>
        <w:fldChar w:fldCharType="begin"/>
      </w:r>
      <w:r>
        <w:rPr>
          <w:b/>
          <w:lang w:eastAsia="en-IN"/>
        </w:rPr>
        <w:instrText xml:space="preserve"> HYPERLINK  \l "_Applicable_National_Occupational" </w:instrText>
      </w:r>
      <w:r>
        <w:rPr>
          <w:b/>
          <w:lang w:eastAsia="en-IN"/>
        </w:rPr>
        <w:fldChar w:fldCharType="separate"/>
      </w:r>
      <w:r w:rsidR="00BE50AC" w:rsidRPr="00BB0A20">
        <w:rPr>
          <w:rStyle w:val="Hyperlink"/>
          <w:b/>
          <w:lang w:eastAsia="en-IN"/>
        </w:rPr>
        <w:t>Back to Top</w:t>
      </w:r>
      <w:r w:rsidR="00BE50AC" w:rsidRPr="00BB0A20">
        <w:rPr>
          <w:rStyle w:val="Hyperlink"/>
          <w:b/>
        </w:rPr>
        <w:t xml:space="preserve">  </w:t>
      </w:r>
    </w:p>
    <w:p w:rsidR="00BE50AC" w:rsidRDefault="00BB0A20">
      <w:pPr>
        <w:sectPr w:rsidR="00BE50AC" w:rsidSect="00BD3B02">
          <w:headerReference w:type="even" r:id="rId26"/>
          <w:headerReference w:type="default" r:id="rId27"/>
          <w:headerReference w:type="first" r:id="rId28"/>
          <w:pgSz w:w="11907" w:h="16839" w:code="9"/>
          <w:pgMar w:top="2079" w:right="387" w:bottom="274" w:left="1260" w:header="245" w:footer="0" w:gutter="0"/>
          <w:cols w:space="720"/>
          <w:docGrid w:linePitch="272"/>
        </w:sectPr>
      </w:pPr>
      <w:r>
        <w:rPr>
          <w:b/>
          <w:lang w:eastAsia="en-IN"/>
        </w:rPr>
        <w:fldChar w:fldCharType="end"/>
      </w:r>
    </w:p>
    <w:p w:rsidR="00FA7D55" w:rsidRDefault="00FA7D55" w:rsidP="00FA7D55"/>
    <w:p w:rsidR="00FA7D55" w:rsidRDefault="00FA7D55" w:rsidP="00FA7D55"/>
    <w:p w:rsidR="007F6080" w:rsidRDefault="007F6080" w:rsidP="00FA7D55"/>
    <w:p w:rsidR="007F6080" w:rsidRDefault="007F6080" w:rsidP="00FA7D55"/>
    <w:p w:rsidR="002474D4" w:rsidRDefault="002474D4" w:rsidP="00FA7D55">
      <w:pPr>
        <w:jc w:val="center"/>
        <w:rPr>
          <w:noProof/>
          <w:lang w:eastAsia="en-IN"/>
        </w:rPr>
      </w:pPr>
    </w:p>
    <w:p w:rsidR="00FA7D55" w:rsidRDefault="00FA7D55" w:rsidP="00FA7D55">
      <w:pPr>
        <w:jc w:val="center"/>
        <w:rPr>
          <w:noProof/>
          <w:lang w:eastAsia="en-IN"/>
        </w:rPr>
      </w:pPr>
      <w:r>
        <w:rPr>
          <w:noProof/>
        </w:rPr>
        <mc:AlternateContent>
          <mc:Choice Requires="wps">
            <w:drawing>
              <wp:anchor distT="0" distB="0" distL="114300" distR="114300" simplePos="0" relativeHeight="251640320" behindDoc="0" locked="0" layoutInCell="1" allowOverlap="1" wp14:anchorId="692EE1F8" wp14:editId="469FE6C5">
                <wp:simplePos x="0" y="0"/>
                <wp:positionH relativeFrom="column">
                  <wp:posOffset>-200845</wp:posOffset>
                </wp:positionH>
                <wp:positionV relativeFrom="paragraph">
                  <wp:posOffset>93938</wp:posOffset>
                </wp:positionV>
                <wp:extent cx="6261100" cy="2057400"/>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6261100" cy="2057400"/>
                        </a:xfrm>
                        <a:prstGeom prst="rect">
                          <a:avLst/>
                        </a:prstGeom>
                        <a:noFill/>
                        <a:ln>
                          <a:noFill/>
                        </a:ln>
                        <a:effectLst/>
                      </wps:spPr>
                      <wps:txbx>
                        <w:txbxContent>
                          <w:p w:rsidR="00636A6E" w:rsidRPr="00B13DA9" w:rsidRDefault="00636A6E" w:rsidP="00FA7D55">
                            <w:pPr>
                              <w:ind w:left="360" w:right="-224"/>
                              <w:jc w:val="center"/>
                              <w:rPr>
                                <w:b/>
                                <w:color w:val="0D0D0D" w:themeColor="text1" w:themeTint="F2"/>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b/>
                                <w:color w:val="0D0D0D" w:themeColor="text1" w:themeTint="F2"/>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Na</w:t>
                            </w:r>
                            <w:r w:rsidRPr="00B13DA9">
                              <w:rPr>
                                <w:b/>
                                <w:color w:val="0D0D0D" w:themeColor="text1" w:themeTint="F2"/>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tional Occupational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EE1F8" id="Text Box 592" o:spid="_x0000_s1041" type="#_x0000_t202" style="position:absolute;left:0;text-align:left;margin-left:-15.8pt;margin-top:7.4pt;width:493pt;height:16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" filled="f" stroked="f">
                <v:textbox>
                  <w:txbxContent>
                    <w:p w:rsidR="00636A6E" w:rsidRPr="00B13DA9" w:rsidRDefault="00636A6E" w:rsidP="00FA7D55">
                      <w:pPr>
                        <w:ind w:left="360" w:right="-224"/>
                        <w:jc w:val="center"/>
                        <w:rPr>
                          <w:b/>
                          <w:color w:val="0D0D0D" w:themeColor="text1" w:themeTint="F2"/>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b/>
                          <w:color w:val="0D0D0D" w:themeColor="text1" w:themeTint="F2"/>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Na</w:t>
                      </w:r>
                      <w:r w:rsidRPr="00B13DA9">
                        <w:rPr>
                          <w:b/>
                          <w:color w:val="0D0D0D" w:themeColor="text1" w:themeTint="F2"/>
                          <w:spacing w:val="60"/>
                          <w:sz w:val="84"/>
                          <w:szCs w:val="8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tional Occupational Standard</w:t>
                      </w:r>
                    </w:p>
                  </w:txbxContent>
                </v:textbox>
              </v:shape>
            </w:pict>
          </mc:Fallback>
        </mc:AlternateContent>
      </w: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jc w:val="center"/>
        <w:rPr>
          <w:noProof/>
          <w:lang w:eastAsia="en-IN"/>
        </w:rPr>
      </w:pPr>
    </w:p>
    <w:p w:rsidR="00FA7D55" w:rsidRDefault="00FA7D55" w:rsidP="00FA7D55">
      <w:pPr>
        <w:tabs>
          <w:tab w:val="left" w:pos="6010"/>
        </w:tabs>
        <w:rPr>
          <w:noProof/>
          <w:lang w:eastAsia="en-IN"/>
        </w:rPr>
      </w:pPr>
      <w:r>
        <w:rPr>
          <w:noProof/>
          <w:lang w:eastAsia="en-IN"/>
        </w:rPr>
        <w:tab/>
      </w: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noProof/>
          <w:lang w:eastAsia="en-IN"/>
        </w:rPr>
      </w:pPr>
    </w:p>
    <w:p w:rsidR="00FA7D55" w:rsidRDefault="00FA7D55" w:rsidP="00FA7D55">
      <w:pPr>
        <w:rPr>
          <w:b/>
          <w:sz w:val="32"/>
          <w:u w:val="single"/>
        </w:rPr>
      </w:pPr>
    </w:p>
    <w:p w:rsidR="00F525D5" w:rsidRDefault="00F525D5" w:rsidP="00FA7D55">
      <w:pPr>
        <w:rPr>
          <w:b/>
          <w:sz w:val="32"/>
          <w:u w:val="single"/>
        </w:rPr>
      </w:pPr>
    </w:p>
    <w:p w:rsidR="00F525D5" w:rsidRDefault="00F525D5" w:rsidP="00FA7D55">
      <w:pPr>
        <w:rPr>
          <w:b/>
          <w:sz w:val="32"/>
          <w:u w:val="single"/>
        </w:rPr>
      </w:pPr>
    </w:p>
    <w:p w:rsidR="00AC0931" w:rsidRDefault="00AC0931" w:rsidP="00FA7D55">
      <w:pPr>
        <w:rPr>
          <w:b/>
          <w:sz w:val="32"/>
          <w:u w:val="single"/>
        </w:rPr>
      </w:pPr>
    </w:p>
    <w:p w:rsidR="00AF03C6" w:rsidRDefault="00AF03C6" w:rsidP="00FA7D55">
      <w:pPr>
        <w:rPr>
          <w:b/>
          <w:sz w:val="32"/>
          <w:u w:val="single"/>
        </w:rPr>
      </w:pPr>
    </w:p>
    <w:p w:rsidR="000908A2" w:rsidRDefault="000908A2" w:rsidP="00FA7D55">
      <w:pPr>
        <w:rPr>
          <w:b/>
          <w:sz w:val="32"/>
          <w:u w:val="single"/>
        </w:rPr>
      </w:pPr>
    </w:p>
    <w:p w:rsidR="00FA7D55" w:rsidRPr="0090602B" w:rsidRDefault="00FA7D55" w:rsidP="00FA7D55">
      <w:pPr>
        <w:rPr>
          <w:b/>
          <w:sz w:val="32"/>
          <w:u w:val="single"/>
        </w:rPr>
      </w:pPr>
      <w:r w:rsidRPr="0090602B">
        <w:rPr>
          <w:b/>
          <w:sz w:val="32"/>
          <w:u w:val="single"/>
        </w:rPr>
        <w:t xml:space="preserve">Overview </w:t>
      </w:r>
    </w:p>
    <w:p w:rsidR="00FA7D55" w:rsidRDefault="00FA7D55" w:rsidP="00FA7D55">
      <w:pPr>
        <w:widowControl w:val="0"/>
        <w:spacing w:line="320" w:lineRule="exact"/>
        <w:jc w:val="both"/>
        <w:rPr>
          <w:b/>
          <w:color w:val="000000"/>
          <w:sz w:val="24"/>
        </w:rPr>
      </w:pPr>
    </w:p>
    <w:p w:rsidR="000759FA" w:rsidRPr="000759FA" w:rsidRDefault="000759FA" w:rsidP="004F6A7C">
      <w:pPr>
        <w:ind w:right="142"/>
        <w:jc w:val="both"/>
        <w:rPr>
          <w:rFonts w:asciiTheme="minorHAnsi" w:hAnsiTheme="minorHAnsi"/>
          <w:b/>
          <w:sz w:val="24"/>
        </w:rPr>
      </w:pPr>
      <w:r w:rsidRPr="000759FA">
        <w:rPr>
          <w:rFonts w:asciiTheme="minorHAnsi" w:hAnsiTheme="minorHAnsi"/>
          <w:b/>
          <w:sz w:val="24"/>
        </w:rPr>
        <w:t>Th</w:t>
      </w:r>
      <w:r w:rsidR="00D369F4">
        <w:rPr>
          <w:rFonts w:asciiTheme="minorHAnsi" w:hAnsiTheme="minorHAnsi"/>
          <w:b/>
          <w:sz w:val="24"/>
        </w:rPr>
        <w:t xml:space="preserve">is unit is about </w:t>
      </w:r>
      <w:r w:rsidR="00C0132F">
        <w:rPr>
          <w:rFonts w:asciiTheme="minorHAnsi" w:hAnsiTheme="minorHAnsi"/>
          <w:b/>
          <w:sz w:val="24"/>
        </w:rPr>
        <w:t>preparation of collected waste to improve its value and sell to waste aggregator.</w:t>
      </w:r>
    </w:p>
    <w:p w:rsidR="00FA7D55" w:rsidRPr="00823D9E" w:rsidRDefault="00FA7D55" w:rsidP="00FA7D55">
      <w:pPr>
        <w:widowControl w:val="0"/>
        <w:spacing w:line="320" w:lineRule="exact"/>
        <w:jc w:val="both"/>
        <w:rPr>
          <w:rFonts w:asciiTheme="minorHAnsi" w:hAnsiTheme="minorHAnsi"/>
          <w:b/>
          <w:color w:val="000000"/>
          <w:sz w:val="24"/>
        </w:rPr>
      </w:pPr>
    </w:p>
    <w:p w:rsidR="00FA7D55" w:rsidRPr="00823D9E" w:rsidRDefault="00FA7D55" w:rsidP="00F525D5">
      <w:pPr>
        <w:widowControl w:val="0"/>
        <w:tabs>
          <w:tab w:val="left" w:pos="7110"/>
        </w:tabs>
        <w:spacing w:line="320" w:lineRule="exact"/>
        <w:jc w:val="both"/>
        <w:rPr>
          <w:rFonts w:asciiTheme="minorHAnsi" w:hAnsiTheme="minorHAnsi"/>
          <w:b/>
          <w:color w:val="000000"/>
          <w:sz w:val="24"/>
        </w:rPr>
      </w:pPr>
    </w:p>
    <w:p w:rsidR="00FA7D55" w:rsidRDefault="00FA7D55" w:rsidP="00FA7D55">
      <w:pPr>
        <w:widowControl w:val="0"/>
        <w:spacing w:line="320" w:lineRule="exact"/>
        <w:jc w:val="both"/>
        <w:rPr>
          <w:b/>
          <w:color w:val="000000"/>
          <w:sz w:val="24"/>
        </w:rPr>
      </w:pPr>
    </w:p>
    <w:p w:rsidR="002474D4" w:rsidRDefault="002474D4" w:rsidP="00FA7D55">
      <w:pPr>
        <w:widowControl w:val="0"/>
        <w:spacing w:line="320" w:lineRule="exact"/>
        <w:jc w:val="both"/>
        <w:rPr>
          <w:b/>
          <w:color w:val="000000"/>
          <w:sz w:val="24"/>
        </w:rPr>
      </w:pPr>
    </w:p>
    <w:p w:rsidR="001A1200" w:rsidRDefault="001A1200" w:rsidP="00FA7D55">
      <w:pPr>
        <w:widowControl w:val="0"/>
        <w:spacing w:line="320" w:lineRule="exact"/>
        <w:jc w:val="both"/>
        <w:rPr>
          <w:b/>
          <w:color w:val="000000"/>
          <w:sz w:val="24"/>
        </w:rPr>
      </w:pP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7613"/>
      </w:tblGrid>
      <w:tr w:rsidR="00FA7D55" w:rsidRPr="00F46B01" w:rsidTr="003416C4">
        <w:trPr>
          <w:trHeight w:val="539"/>
        </w:trPr>
        <w:tc>
          <w:tcPr>
            <w:tcW w:w="2377"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A7D55" w:rsidRPr="00F525D5" w:rsidRDefault="00FA7D55" w:rsidP="00651D6E">
            <w:pPr>
              <w:pStyle w:val="Heading1"/>
              <w:rPr>
                <w:rFonts w:asciiTheme="minorHAnsi" w:hAnsiTheme="minorHAnsi" w:cstheme="minorHAnsi"/>
                <w:b w:val="0"/>
                <w:color w:val="FFFFFF" w:themeColor="background1"/>
                <w:sz w:val="22"/>
                <w:szCs w:val="22"/>
              </w:rPr>
            </w:pPr>
            <w:r w:rsidRPr="00F525D5">
              <w:rPr>
                <w:rFonts w:asciiTheme="minorHAnsi" w:hAnsiTheme="minorHAnsi" w:cstheme="minorHAnsi"/>
                <w:b w:val="0"/>
                <w:noProof/>
                <w:sz w:val="22"/>
                <w:szCs w:val="22"/>
              </w:rPr>
              <mc:AlternateContent>
                <mc:Choice Requires="wps">
                  <w:drawing>
                    <wp:anchor distT="0" distB="0" distL="114300" distR="114300" simplePos="0" relativeHeight="251655680" behindDoc="0" locked="0" layoutInCell="1" allowOverlap="1" wp14:anchorId="7F65012F" wp14:editId="60EB5E4F">
                      <wp:simplePos x="0" y="0"/>
                      <wp:positionH relativeFrom="column">
                        <wp:posOffset>-612775</wp:posOffset>
                      </wp:positionH>
                      <wp:positionV relativeFrom="paragraph">
                        <wp:posOffset>147320</wp:posOffset>
                      </wp:positionV>
                      <wp:extent cx="367665" cy="2912110"/>
                      <wp:effectExtent l="57150" t="209550" r="203835" b="40640"/>
                      <wp:wrapNone/>
                      <wp:docPr id="59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2912110"/>
                              </a:xfrm>
                              <a:prstGeom prst="rect">
                                <a:avLst/>
                              </a:prstGeom>
                              <a:solidFill>
                                <a:schemeClr val="tx2">
                                  <a:lumMod val="100000"/>
                                  <a:lumOff val="0"/>
                                  <a:alpha val="59999"/>
                                </a:schemeClr>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chemeClr val="tx2">
                                    <a:lumMod val="100000"/>
                                    <a:lumOff val="0"/>
                                  </a:schemeClr>
                                </a:extrusionClr>
                              </a:sp3d>
                              <a:extLst>
                                <a:ext uri="{AF507438-7753-43E0-B8FC-AC1667EBCBE1}">
                                  <a14:hiddenEffects xmlns:a14="http://schemas.microsoft.com/office/drawing/2010/main">
                                    <a:effectLst>
                                      <a:outerShdw dist="38100" dir="10800000" algn="r" rotWithShape="0">
                                        <a:srgbClr val="000000">
                                          <a:alpha val="39998"/>
                                        </a:srgbClr>
                                      </a:outerShdw>
                                    </a:effectLst>
                                  </a14:hiddenEffects>
                                </a:ext>
                              </a:extLst>
                            </wps:spPr>
                            <wps:txbx>
                              <w:txbxContent>
                                <w:p w:rsidR="00636A6E" w:rsidRPr="00F525D5" w:rsidRDefault="00636A6E" w:rsidP="00FA7D55">
                                  <w:pPr>
                                    <w:jc w:val="center"/>
                                    <w:rPr>
                                      <w:rFonts w:asciiTheme="minorHAnsi" w:hAnsiTheme="minorHAnsi" w:cstheme="minorHAnsi"/>
                                      <w:color w:val="FFFFFF" w:themeColor="background1"/>
                                      <w:sz w:val="32"/>
                                    </w:rPr>
                                  </w:pPr>
                                  <w:r w:rsidRPr="00F525D5">
                                    <w:rPr>
                                      <w:rFonts w:asciiTheme="minorHAnsi" w:hAnsiTheme="minorHAnsi" w:cstheme="minorHAnsi"/>
                                      <w:color w:val="FFFFFF" w:themeColor="background1"/>
                                      <w:sz w:val="32"/>
                                    </w:rPr>
                                    <w:t>National Occupational Standard</w:t>
                                  </w:r>
                                </w:p>
                              </w:txbxContent>
                            </wps:txbx>
                            <wps:bodyPr rot="0" vert="vert270" wrap="square" lIns="0" tIns="45720" rIns="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F65012F" id="_x0000_s1042" style="position:absolute;left:0;text-align:left;margin-left:-48.25pt;margin-top:11.6pt;width:28.95pt;height:22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" fillcolor="#1f497d [3215]">
                      <v:fill opacity="39321f"/>
                      <v:shadow color="black" opacity="26213f" origin=".5" offset="-3pt,0"/>
                      <o:extrusion v:ext="view" color="#1f497d [3215]" on="t"/>
                      <v:path arrowok="t"/>
                      <v:textbox style="layout-flow:vertical;mso-layout-flow-alt:bottom-to-top" inset="0,,0">
                        <w:txbxContent>
                          <w:p w:rsidR="00636A6E" w:rsidRPr="00F525D5" w:rsidRDefault="00636A6E" w:rsidP="00FA7D55">
                            <w:pPr>
                              <w:jc w:val="center"/>
                              <w:rPr>
                                <w:rFonts w:asciiTheme="minorHAnsi" w:hAnsiTheme="minorHAnsi" w:cstheme="minorHAnsi"/>
                                <w:color w:val="FFFFFF" w:themeColor="background1"/>
                                <w:sz w:val="32"/>
                              </w:rPr>
                            </w:pPr>
                            <w:r w:rsidRPr="00F525D5">
                              <w:rPr>
                                <w:rFonts w:asciiTheme="minorHAnsi" w:hAnsiTheme="minorHAnsi" w:cstheme="minorHAnsi"/>
                                <w:color w:val="FFFFFF" w:themeColor="background1"/>
                                <w:sz w:val="32"/>
                              </w:rPr>
                              <w:t>National Occupational Standard</w:t>
                            </w:r>
                          </w:p>
                        </w:txbxContent>
                      </v:textbox>
                    </v:rect>
                  </w:pict>
                </mc:Fallback>
              </mc:AlternateContent>
            </w:r>
            <w:r w:rsidRPr="00F525D5">
              <w:rPr>
                <w:rFonts w:asciiTheme="minorHAnsi" w:hAnsiTheme="minorHAnsi" w:cstheme="minorHAnsi"/>
                <w:b w:val="0"/>
                <w:color w:val="FFFFFF" w:themeColor="background1"/>
                <w:sz w:val="22"/>
                <w:szCs w:val="22"/>
              </w:rPr>
              <w:t>Unit Code</w:t>
            </w:r>
          </w:p>
        </w:tc>
        <w:tc>
          <w:tcPr>
            <w:tcW w:w="761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A7D55" w:rsidRPr="00651D6E" w:rsidRDefault="00FA7D55" w:rsidP="00651D6E">
            <w:pPr>
              <w:pStyle w:val="Heading1"/>
              <w:rPr>
                <w:rFonts w:asciiTheme="minorHAnsi" w:hAnsiTheme="minorHAnsi" w:cstheme="minorHAnsi"/>
                <w:color w:val="FFFFFF" w:themeColor="background1"/>
                <w:sz w:val="22"/>
                <w:szCs w:val="22"/>
              </w:rPr>
            </w:pPr>
            <w:bookmarkStart w:id="20" w:name="_SGJ_/_N0102"/>
            <w:bookmarkStart w:id="21" w:name="_SGJ_/_N2106"/>
            <w:bookmarkEnd w:id="20"/>
            <w:bookmarkEnd w:id="21"/>
            <w:r w:rsidRPr="00651D6E">
              <w:rPr>
                <w:rFonts w:asciiTheme="minorHAnsi" w:hAnsiTheme="minorHAnsi" w:cstheme="minorHAnsi"/>
                <w:color w:val="FFFFFF" w:themeColor="background1"/>
                <w:sz w:val="22"/>
                <w:szCs w:val="22"/>
              </w:rPr>
              <w:t>SGJ / N</w:t>
            </w:r>
            <w:r w:rsidR="00C02794">
              <w:rPr>
                <w:rFonts w:asciiTheme="minorHAnsi" w:hAnsiTheme="minorHAnsi" w:cstheme="minorHAnsi"/>
                <w:color w:val="FFFFFF" w:themeColor="background1"/>
                <w:sz w:val="22"/>
                <w:szCs w:val="22"/>
              </w:rPr>
              <w:t>6110</w:t>
            </w:r>
          </w:p>
        </w:tc>
      </w:tr>
      <w:tr w:rsidR="00FA7D55" w:rsidRPr="00F46B01" w:rsidTr="003416C4">
        <w:trPr>
          <w:trHeight w:val="377"/>
        </w:trPr>
        <w:tc>
          <w:tcPr>
            <w:tcW w:w="2377"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525D5" w:rsidRPr="00F525D5" w:rsidRDefault="00FA7D55" w:rsidP="00F525D5">
            <w:pPr>
              <w:rPr>
                <w:rFonts w:asciiTheme="minorHAnsi" w:hAnsiTheme="minorHAnsi" w:cstheme="minorHAnsi"/>
                <w:b/>
                <w:color w:val="FFFFFF" w:themeColor="background1"/>
                <w:sz w:val="22"/>
                <w:szCs w:val="22"/>
              </w:rPr>
            </w:pPr>
            <w:r w:rsidRPr="00F525D5">
              <w:rPr>
                <w:rFonts w:asciiTheme="minorHAnsi" w:hAnsiTheme="minorHAnsi" w:cstheme="minorHAnsi"/>
                <w:b/>
                <w:color w:val="FFFFFF" w:themeColor="background1"/>
                <w:sz w:val="22"/>
                <w:szCs w:val="22"/>
              </w:rPr>
              <w:t>Unit Title</w:t>
            </w:r>
            <w:r w:rsidR="00F525D5" w:rsidRPr="00F525D5">
              <w:rPr>
                <w:rFonts w:asciiTheme="minorHAnsi" w:hAnsiTheme="minorHAnsi" w:cstheme="minorHAnsi"/>
                <w:b/>
                <w:color w:val="FFFFFF" w:themeColor="background1"/>
                <w:sz w:val="22"/>
                <w:szCs w:val="22"/>
              </w:rPr>
              <w:t xml:space="preserve"> </w:t>
            </w:r>
          </w:p>
          <w:p w:rsidR="00FA7D55" w:rsidRPr="00F525D5" w:rsidRDefault="00FA7D55" w:rsidP="00F525D5">
            <w:pPr>
              <w:rPr>
                <w:rFonts w:asciiTheme="minorHAnsi" w:hAnsiTheme="minorHAnsi" w:cstheme="minorHAnsi"/>
                <w:b/>
                <w:color w:val="FFFFFF" w:themeColor="background1"/>
              </w:rPr>
            </w:pPr>
            <w:r w:rsidRPr="00F525D5">
              <w:rPr>
                <w:rFonts w:asciiTheme="minorHAnsi" w:hAnsiTheme="minorHAnsi" w:cstheme="minorHAnsi"/>
                <w:b/>
                <w:color w:val="FFFFFF" w:themeColor="background1"/>
                <w:sz w:val="22"/>
                <w:szCs w:val="22"/>
              </w:rPr>
              <w:t>(Task)</w:t>
            </w:r>
          </w:p>
        </w:tc>
        <w:tc>
          <w:tcPr>
            <w:tcW w:w="7613" w:type="dxa"/>
            <w:tcBorders>
              <w:top w:val="single" w:sz="4" w:space="0" w:color="auto"/>
              <w:left w:val="single" w:sz="4" w:space="0" w:color="auto"/>
              <w:bottom w:val="single" w:sz="4" w:space="0" w:color="auto"/>
              <w:right w:val="single" w:sz="4" w:space="0" w:color="auto"/>
            </w:tcBorders>
            <w:shd w:val="clear" w:color="auto" w:fill="1F497D" w:themeFill="text2"/>
            <w:vAlign w:val="center"/>
          </w:tcPr>
          <w:p w:rsidR="00FA7D55" w:rsidRPr="0074434C" w:rsidRDefault="00C0132F" w:rsidP="000F7B9C">
            <w:pPr>
              <w:pStyle w:val="Heading1"/>
              <w:rPr>
                <w:rFonts w:asciiTheme="minorHAnsi" w:hAnsiTheme="minorHAnsi" w:cstheme="minorHAnsi"/>
                <w:b w:val="0"/>
                <w:color w:val="FFFFFF" w:themeColor="background1"/>
                <w:sz w:val="22"/>
                <w:szCs w:val="22"/>
              </w:rPr>
            </w:pPr>
            <w:bookmarkStart w:id="22" w:name="_Preparation_and_sale"/>
            <w:bookmarkEnd w:id="22"/>
            <w:r w:rsidRPr="000F7B9C">
              <w:rPr>
                <w:rFonts w:ascii="Calibri" w:hAnsi="Calibri"/>
                <w:color w:val="FFFFFF" w:themeColor="background1"/>
                <w:sz w:val="22"/>
                <w:szCs w:val="22"/>
              </w:rPr>
              <w:t>Preparation and sale of reusable and recyclable refuse</w:t>
            </w:r>
          </w:p>
        </w:tc>
      </w:tr>
      <w:tr w:rsidR="0074434C" w:rsidRPr="00F46B01" w:rsidTr="003416C4">
        <w:trPr>
          <w:trHeight w:val="70"/>
        </w:trPr>
        <w:tc>
          <w:tcPr>
            <w:tcW w:w="2377" w:type="dxa"/>
            <w:tcBorders>
              <w:top w:val="single" w:sz="4" w:space="0" w:color="auto"/>
            </w:tcBorders>
            <w:shd w:val="clear" w:color="auto" w:fill="DBE5F1" w:themeFill="accent1" w:themeFillTint="33"/>
          </w:tcPr>
          <w:p w:rsidR="0074434C" w:rsidRPr="00002F53" w:rsidRDefault="0074434C" w:rsidP="0074434C">
            <w:pPr>
              <w:widowControl w:val="0"/>
              <w:autoSpaceDE w:val="0"/>
              <w:autoSpaceDN w:val="0"/>
              <w:adjustRightInd w:val="0"/>
              <w:rPr>
                <w:rFonts w:asciiTheme="minorHAnsi" w:eastAsia="MS Mincho" w:hAnsiTheme="minorHAnsi" w:cstheme="minorHAnsi"/>
                <w:b/>
                <w:bCs/>
                <w:sz w:val="22"/>
                <w:szCs w:val="22"/>
              </w:rPr>
            </w:pPr>
            <w:r w:rsidRPr="00002F53">
              <w:rPr>
                <w:rFonts w:asciiTheme="minorHAnsi" w:eastAsia="MS Mincho" w:hAnsiTheme="minorHAnsi" w:cstheme="minorHAnsi"/>
                <w:b/>
                <w:bCs/>
                <w:sz w:val="22"/>
                <w:szCs w:val="22"/>
              </w:rPr>
              <w:t>Description</w:t>
            </w:r>
          </w:p>
        </w:tc>
        <w:tc>
          <w:tcPr>
            <w:tcW w:w="7613" w:type="dxa"/>
            <w:tcBorders>
              <w:top w:val="single" w:sz="4" w:space="0" w:color="auto"/>
            </w:tcBorders>
          </w:tcPr>
          <w:p w:rsidR="0074434C" w:rsidRPr="0074434C" w:rsidRDefault="00C0132F" w:rsidP="0074434C">
            <w:pPr>
              <w:ind w:left="54" w:right="309" w:hanging="54"/>
              <w:jc w:val="both"/>
              <w:rPr>
                <w:rFonts w:asciiTheme="minorHAnsi" w:hAnsiTheme="minorHAnsi" w:cstheme="minorHAnsi"/>
                <w:sz w:val="22"/>
                <w:szCs w:val="22"/>
              </w:rPr>
            </w:pPr>
            <w:r w:rsidRPr="00C0132F">
              <w:rPr>
                <w:rFonts w:asciiTheme="minorHAnsi" w:hAnsiTheme="minorHAnsi"/>
                <w:sz w:val="22"/>
              </w:rPr>
              <w:t>This unit is about preparation of collected waste to improve its value and sell to waste aggregator</w:t>
            </w:r>
          </w:p>
        </w:tc>
      </w:tr>
      <w:tr w:rsidR="0074434C" w:rsidRPr="00F46B01" w:rsidTr="003416C4">
        <w:trPr>
          <w:trHeight w:val="1142"/>
        </w:trPr>
        <w:tc>
          <w:tcPr>
            <w:tcW w:w="2377" w:type="dxa"/>
            <w:shd w:val="clear" w:color="auto" w:fill="DBE5F1" w:themeFill="accent1" w:themeFillTint="33"/>
          </w:tcPr>
          <w:p w:rsidR="0074434C" w:rsidRPr="00002F53" w:rsidRDefault="0074434C" w:rsidP="0074434C">
            <w:pPr>
              <w:widowControl w:val="0"/>
              <w:autoSpaceDE w:val="0"/>
              <w:autoSpaceDN w:val="0"/>
              <w:adjustRightInd w:val="0"/>
              <w:rPr>
                <w:rFonts w:asciiTheme="minorHAnsi" w:eastAsia="MS Mincho" w:hAnsiTheme="minorHAnsi" w:cstheme="minorHAnsi"/>
                <w:b/>
                <w:bCs/>
                <w:sz w:val="22"/>
                <w:szCs w:val="22"/>
              </w:rPr>
            </w:pPr>
            <w:r w:rsidRPr="00002F53">
              <w:rPr>
                <w:rFonts w:asciiTheme="minorHAnsi" w:eastAsia="MS Mincho" w:hAnsiTheme="minorHAnsi" w:cstheme="minorHAnsi"/>
                <w:b/>
                <w:bCs/>
                <w:sz w:val="22"/>
                <w:szCs w:val="22"/>
              </w:rPr>
              <w:t>Scope</w:t>
            </w:r>
          </w:p>
        </w:tc>
        <w:tc>
          <w:tcPr>
            <w:tcW w:w="7613" w:type="dxa"/>
          </w:tcPr>
          <w:p w:rsidR="0074434C" w:rsidRPr="00002F53" w:rsidRDefault="0074434C" w:rsidP="0074434C">
            <w:pPr>
              <w:rPr>
                <w:rFonts w:asciiTheme="minorHAnsi" w:eastAsia="Calibri" w:hAnsiTheme="minorHAnsi" w:cstheme="minorHAnsi"/>
                <w:sz w:val="22"/>
                <w:szCs w:val="22"/>
              </w:rPr>
            </w:pPr>
            <w:r w:rsidRPr="00002F53">
              <w:rPr>
                <w:rFonts w:asciiTheme="minorHAnsi" w:eastAsia="Calibri" w:hAnsiTheme="minorHAnsi" w:cstheme="minorHAnsi"/>
                <w:sz w:val="22"/>
                <w:szCs w:val="22"/>
              </w:rPr>
              <w:t xml:space="preserve">This </w:t>
            </w:r>
            <w:r w:rsidRPr="00002F53">
              <w:rPr>
                <w:rFonts w:asciiTheme="minorHAnsi" w:eastAsia="Calibri" w:hAnsiTheme="minorHAnsi" w:cstheme="minorHAnsi"/>
                <w:spacing w:val="-1"/>
                <w:sz w:val="22"/>
                <w:szCs w:val="22"/>
              </w:rPr>
              <w:t>un</w:t>
            </w:r>
            <w:r w:rsidRPr="00002F53">
              <w:rPr>
                <w:rFonts w:asciiTheme="minorHAnsi" w:eastAsia="Calibri" w:hAnsiTheme="minorHAnsi" w:cstheme="minorHAnsi"/>
                <w:sz w:val="22"/>
                <w:szCs w:val="22"/>
              </w:rPr>
              <w:t>i</w:t>
            </w:r>
            <w:r w:rsidRPr="00002F53">
              <w:rPr>
                <w:rFonts w:asciiTheme="minorHAnsi" w:eastAsia="Calibri" w:hAnsiTheme="minorHAnsi" w:cstheme="minorHAnsi"/>
                <w:spacing w:val="-2"/>
                <w:sz w:val="22"/>
                <w:szCs w:val="22"/>
              </w:rPr>
              <w:t>t</w:t>
            </w:r>
            <w:r w:rsidRPr="00002F53">
              <w:rPr>
                <w:rFonts w:asciiTheme="minorHAnsi" w:eastAsia="Calibri" w:hAnsiTheme="minorHAnsi" w:cstheme="minorHAnsi"/>
                <w:spacing w:val="1"/>
                <w:sz w:val="22"/>
                <w:szCs w:val="22"/>
              </w:rPr>
              <w:t>/</w:t>
            </w:r>
            <w:r w:rsidRPr="00002F53">
              <w:rPr>
                <w:rFonts w:asciiTheme="minorHAnsi" w:eastAsia="Calibri" w:hAnsiTheme="minorHAnsi" w:cstheme="minorHAnsi"/>
                <w:sz w:val="22"/>
                <w:szCs w:val="22"/>
              </w:rPr>
              <w:t>task</w:t>
            </w:r>
            <w:r w:rsidRPr="00002F53">
              <w:rPr>
                <w:rFonts w:asciiTheme="minorHAnsi" w:eastAsia="Calibri" w:hAnsiTheme="minorHAnsi" w:cstheme="minorHAnsi"/>
                <w:spacing w:val="-2"/>
                <w:sz w:val="22"/>
                <w:szCs w:val="22"/>
              </w:rPr>
              <w:t xml:space="preserve"> c</w:t>
            </w:r>
            <w:r w:rsidRPr="00002F53">
              <w:rPr>
                <w:rFonts w:asciiTheme="minorHAnsi" w:eastAsia="Calibri" w:hAnsiTheme="minorHAnsi" w:cstheme="minorHAnsi"/>
                <w:spacing w:val="1"/>
                <w:sz w:val="22"/>
                <w:szCs w:val="22"/>
              </w:rPr>
              <w:t>o</w:t>
            </w:r>
            <w:r w:rsidRPr="00002F53">
              <w:rPr>
                <w:rFonts w:asciiTheme="minorHAnsi" w:eastAsia="Calibri" w:hAnsiTheme="minorHAnsi" w:cstheme="minorHAnsi"/>
                <w:spacing w:val="-1"/>
                <w:sz w:val="22"/>
                <w:szCs w:val="22"/>
              </w:rPr>
              <w:t>v</w:t>
            </w:r>
            <w:r w:rsidRPr="00002F53">
              <w:rPr>
                <w:rFonts w:asciiTheme="minorHAnsi" w:eastAsia="Calibri" w:hAnsiTheme="minorHAnsi" w:cstheme="minorHAnsi"/>
                <w:sz w:val="22"/>
                <w:szCs w:val="22"/>
              </w:rPr>
              <w:t>ers t</w:t>
            </w:r>
            <w:r w:rsidRPr="00002F53">
              <w:rPr>
                <w:rFonts w:asciiTheme="minorHAnsi" w:eastAsia="Calibri" w:hAnsiTheme="minorHAnsi" w:cstheme="minorHAnsi"/>
                <w:spacing w:val="-3"/>
                <w:sz w:val="22"/>
                <w:szCs w:val="22"/>
              </w:rPr>
              <w:t>h</w:t>
            </w:r>
            <w:r w:rsidRPr="00002F53">
              <w:rPr>
                <w:rFonts w:asciiTheme="minorHAnsi" w:eastAsia="Calibri" w:hAnsiTheme="minorHAnsi" w:cstheme="minorHAnsi"/>
                <w:sz w:val="22"/>
                <w:szCs w:val="22"/>
              </w:rPr>
              <w:t>e f</w:t>
            </w:r>
            <w:r w:rsidRPr="00002F53">
              <w:rPr>
                <w:rFonts w:asciiTheme="minorHAnsi" w:eastAsia="Calibri" w:hAnsiTheme="minorHAnsi" w:cstheme="minorHAnsi"/>
                <w:spacing w:val="1"/>
                <w:sz w:val="22"/>
                <w:szCs w:val="22"/>
              </w:rPr>
              <w:t>o</w:t>
            </w:r>
            <w:r w:rsidRPr="00002F53">
              <w:rPr>
                <w:rFonts w:asciiTheme="minorHAnsi" w:eastAsia="Calibri" w:hAnsiTheme="minorHAnsi" w:cstheme="minorHAnsi"/>
                <w:sz w:val="22"/>
                <w:szCs w:val="22"/>
              </w:rPr>
              <w:t>l</w:t>
            </w:r>
            <w:r w:rsidRPr="00002F53">
              <w:rPr>
                <w:rFonts w:asciiTheme="minorHAnsi" w:eastAsia="Calibri" w:hAnsiTheme="minorHAnsi" w:cstheme="minorHAnsi"/>
                <w:spacing w:val="-3"/>
                <w:sz w:val="22"/>
                <w:szCs w:val="22"/>
              </w:rPr>
              <w:t>l</w:t>
            </w:r>
            <w:r w:rsidRPr="00002F53">
              <w:rPr>
                <w:rFonts w:asciiTheme="minorHAnsi" w:eastAsia="Calibri" w:hAnsiTheme="minorHAnsi" w:cstheme="minorHAnsi"/>
                <w:spacing w:val="1"/>
                <w:sz w:val="22"/>
                <w:szCs w:val="22"/>
              </w:rPr>
              <w:t>o</w:t>
            </w:r>
            <w:r w:rsidRPr="00002F53">
              <w:rPr>
                <w:rFonts w:asciiTheme="minorHAnsi" w:eastAsia="Calibri" w:hAnsiTheme="minorHAnsi" w:cstheme="minorHAnsi"/>
                <w:sz w:val="22"/>
                <w:szCs w:val="22"/>
              </w:rPr>
              <w:t>win</w:t>
            </w:r>
            <w:r w:rsidRPr="00002F53">
              <w:rPr>
                <w:rFonts w:asciiTheme="minorHAnsi" w:eastAsia="Calibri" w:hAnsiTheme="minorHAnsi" w:cstheme="minorHAnsi"/>
                <w:spacing w:val="-4"/>
                <w:sz w:val="22"/>
                <w:szCs w:val="22"/>
              </w:rPr>
              <w:t>g</w:t>
            </w:r>
            <w:r w:rsidRPr="00002F53">
              <w:rPr>
                <w:rFonts w:asciiTheme="minorHAnsi" w:eastAsia="Calibri" w:hAnsiTheme="minorHAnsi" w:cstheme="minorHAnsi"/>
                <w:sz w:val="22"/>
                <w:szCs w:val="22"/>
              </w:rPr>
              <w:t>:</w:t>
            </w:r>
          </w:p>
          <w:p w:rsidR="0074434C" w:rsidRDefault="00C0132F" w:rsidP="00E327F0">
            <w:pPr>
              <w:pStyle w:val="Bullets"/>
              <w:spacing w:line="240" w:lineRule="auto"/>
              <w:ind w:firstLine="13"/>
              <w:rPr>
                <w:rFonts w:asciiTheme="minorHAnsi" w:eastAsia="Calibri" w:hAnsiTheme="minorHAnsi" w:cstheme="minorHAnsi"/>
                <w:szCs w:val="22"/>
              </w:rPr>
            </w:pPr>
            <w:r>
              <w:rPr>
                <w:rFonts w:asciiTheme="minorHAnsi" w:eastAsia="Calibri" w:hAnsiTheme="minorHAnsi" w:cstheme="minorHAnsi"/>
                <w:szCs w:val="22"/>
              </w:rPr>
              <w:t>Preparation of waste for value addition and transportation</w:t>
            </w:r>
          </w:p>
          <w:p w:rsidR="00E327F0" w:rsidRPr="00E327F0" w:rsidRDefault="00E327F0" w:rsidP="002365F9">
            <w:pPr>
              <w:pStyle w:val="Bullets"/>
              <w:spacing w:line="240" w:lineRule="auto"/>
              <w:ind w:firstLine="13"/>
              <w:rPr>
                <w:rFonts w:asciiTheme="minorHAnsi" w:eastAsia="Calibri" w:hAnsiTheme="minorHAnsi" w:cstheme="minorHAnsi"/>
                <w:szCs w:val="22"/>
              </w:rPr>
            </w:pPr>
            <w:r>
              <w:rPr>
                <w:rFonts w:asciiTheme="minorHAnsi" w:eastAsia="Calibri" w:hAnsiTheme="minorHAnsi" w:cstheme="minorHAnsi"/>
                <w:szCs w:val="22"/>
              </w:rPr>
              <w:t xml:space="preserve">Selling of </w:t>
            </w:r>
            <w:r w:rsidR="00C0132F">
              <w:rPr>
                <w:rFonts w:asciiTheme="minorHAnsi" w:eastAsia="Calibri" w:hAnsiTheme="minorHAnsi" w:cstheme="minorHAnsi"/>
                <w:szCs w:val="22"/>
              </w:rPr>
              <w:t xml:space="preserve">waste </w:t>
            </w:r>
            <w:r>
              <w:rPr>
                <w:rFonts w:asciiTheme="minorHAnsi" w:eastAsia="Calibri" w:hAnsiTheme="minorHAnsi" w:cstheme="minorHAnsi"/>
                <w:szCs w:val="22"/>
              </w:rPr>
              <w:t xml:space="preserve">to </w:t>
            </w:r>
            <w:r w:rsidR="00C0132F">
              <w:rPr>
                <w:rFonts w:asciiTheme="minorHAnsi" w:eastAsia="Calibri" w:hAnsiTheme="minorHAnsi" w:cstheme="minorHAnsi"/>
                <w:szCs w:val="22"/>
              </w:rPr>
              <w:t>the waste aggregator</w:t>
            </w:r>
          </w:p>
        </w:tc>
      </w:tr>
      <w:tr w:rsidR="0074434C" w:rsidRPr="00F46B01" w:rsidTr="007F6080">
        <w:trPr>
          <w:trHeight w:val="505"/>
        </w:trPr>
        <w:tc>
          <w:tcPr>
            <w:tcW w:w="9990" w:type="dxa"/>
            <w:gridSpan w:val="2"/>
            <w:shd w:val="clear" w:color="auto" w:fill="1F497D" w:themeFill="text2"/>
            <w:vAlign w:val="center"/>
          </w:tcPr>
          <w:p w:rsidR="0074434C" w:rsidRPr="00002F53" w:rsidRDefault="0074434C" w:rsidP="0074434C">
            <w:pPr>
              <w:rPr>
                <w:rFonts w:asciiTheme="minorHAnsi" w:hAnsiTheme="minorHAnsi" w:cstheme="minorHAnsi"/>
                <w:i/>
                <w:color w:val="FFFFFF" w:themeColor="background1"/>
                <w:sz w:val="22"/>
                <w:szCs w:val="22"/>
              </w:rPr>
            </w:pPr>
            <w:r w:rsidRPr="00002F53">
              <w:rPr>
                <w:rFonts w:asciiTheme="minorHAnsi" w:hAnsiTheme="minorHAnsi" w:cstheme="minorHAnsi"/>
                <w:b/>
                <w:color w:val="FFFFFF" w:themeColor="background1"/>
                <w:sz w:val="22"/>
                <w:szCs w:val="22"/>
              </w:rPr>
              <w:t xml:space="preserve">Performance Criteria(PC) w.r.t. the Scope </w:t>
            </w:r>
          </w:p>
        </w:tc>
      </w:tr>
      <w:tr w:rsidR="0074434C" w:rsidRPr="00E82635" w:rsidTr="003416C4">
        <w:trPr>
          <w:trHeight w:val="291"/>
        </w:trPr>
        <w:tc>
          <w:tcPr>
            <w:tcW w:w="2377" w:type="dxa"/>
            <w:shd w:val="clear" w:color="auto" w:fill="4F81BD" w:themeFill="accent1"/>
          </w:tcPr>
          <w:p w:rsidR="0074434C" w:rsidRPr="00002F53" w:rsidRDefault="0074434C" w:rsidP="0074434C">
            <w:pPr>
              <w:rPr>
                <w:rFonts w:asciiTheme="minorHAnsi" w:hAnsiTheme="minorHAnsi" w:cstheme="minorHAnsi"/>
                <w:b/>
                <w:color w:val="FFFFFF" w:themeColor="background1"/>
                <w:sz w:val="22"/>
                <w:szCs w:val="22"/>
              </w:rPr>
            </w:pPr>
            <w:r w:rsidRPr="00002F53">
              <w:rPr>
                <w:rFonts w:asciiTheme="minorHAnsi" w:hAnsiTheme="minorHAnsi" w:cstheme="minorHAnsi"/>
                <w:b/>
                <w:color w:val="FFFFFF" w:themeColor="background1"/>
                <w:sz w:val="22"/>
                <w:szCs w:val="22"/>
              </w:rPr>
              <w:t>Element</w:t>
            </w:r>
          </w:p>
        </w:tc>
        <w:tc>
          <w:tcPr>
            <w:tcW w:w="7613" w:type="dxa"/>
            <w:shd w:val="clear" w:color="auto" w:fill="4F81BD" w:themeFill="accent1"/>
          </w:tcPr>
          <w:p w:rsidR="0074434C" w:rsidRPr="00002F53" w:rsidRDefault="0074434C" w:rsidP="0074434C">
            <w:pPr>
              <w:ind w:left="647" w:hanging="450"/>
              <w:rPr>
                <w:rFonts w:asciiTheme="minorHAnsi" w:hAnsiTheme="minorHAnsi" w:cstheme="minorHAnsi"/>
                <w:b/>
                <w:color w:val="FFFFFF" w:themeColor="background1"/>
                <w:sz w:val="22"/>
                <w:szCs w:val="22"/>
              </w:rPr>
            </w:pPr>
            <w:r w:rsidRPr="00002F53">
              <w:rPr>
                <w:rFonts w:asciiTheme="minorHAnsi" w:hAnsiTheme="minorHAnsi" w:cstheme="minorHAnsi"/>
                <w:b/>
                <w:color w:val="FFFFFF" w:themeColor="background1"/>
                <w:sz w:val="22"/>
                <w:szCs w:val="22"/>
              </w:rPr>
              <w:t>Performance Criteria</w:t>
            </w:r>
          </w:p>
        </w:tc>
      </w:tr>
      <w:tr w:rsidR="0074434C" w:rsidRPr="00F46B01" w:rsidTr="003416C4">
        <w:trPr>
          <w:trHeight w:val="1430"/>
        </w:trPr>
        <w:tc>
          <w:tcPr>
            <w:tcW w:w="2377" w:type="dxa"/>
            <w:shd w:val="clear" w:color="auto" w:fill="DBE5F1" w:themeFill="accent1" w:themeFillTint="33"/>
          </w:tcPr>
          <w:p w:rsidR="0074434C" w:rsidRPr="00002F53" w:rsidRDefault="0013112F" w:rsidP="0074434C">
            <w:pPr>
              <w:rPr>
                <w:rFonts w:asciiTheme="minorHAnsi" w:hAnsiTheme="minorHAnsi" w:cstheme="minorHAnsi"/>
                <w:b/>
                <w:sz w:val="22"/>
                <w:szCs w:val="22"/>
              </w:rPr>
            </w:pPr>
            <w:r w:rsidRPr="0013112F">
              <w:rPr>
                <w:rFonts w:asciiTheme="minorHAnsi" w:hAnsiTheme="minorHAnsi" w:cstheme="minorHAnsi"/>
                <w:b/>
                <w:sz w:val="22"/>
                <w:szCs w:val="22"/>
              </w:rPr>
              <w:t>Preparation of waste for value addition and transportation</w:t>
            </w:r>
          </w:p>
        </w:tc>
        <w:tc>
          <w:tcPr>
            <w:tcW w:w="7613" w:type="dxa"/>
          </w:tcPr>
          <w:p w:rsidR="0074434C" w:rsidRPr="00E537C7" w:rsidRDefault="00744FDC" w:rsidP="003849A9">
            <w:pPr>
              <w:pStyle w:val="ListParagraph"/>
              <w:numPr>
                <w:ilvl w:val="0"/>
                <w:numId w:val="5"/>
              </w:numPr>
              <w:tabs>
                <w:tab w:val="left" w:pos="234"/>
              </w:tabs>
              <w:ind w:left="647" w:right="185" w:hanging="517"/>
              <w:jc w:val="both"/>
              <w:rPr>
                <w:rFonts w:asciiTheme="minorHAnsi" w:eastAsia="Calibri" w:hAnsiTheme="minorHAnsi" w:cstheme="minorHAnsi"/>
                <w:color w:val="20201F"/>
                <w:sz w:val="22"/>
                <w:szCs w:val="22"/>
              </w:rPr>
            </w:pPr>
            <w:r>
              <w:rPr>
                <w:rFonts w:asciiTheme="minorHAnsi" w:hAnsiTheme="minorHAnsi"/>
                <w:sz w:val="22"/>
              </w:rPr>
              <w:t>Spread the refuse/waste collected</w:t>
            </w:r>
            <w:r w:rsidR="00E13DB1">
              <w:rPr>
                <w:rFonts w:asciiTheme="minorHAnsi" w:hAnsiTheme="minorHAnsi"/>
                <w:sz w:val="22"/>
              </w:rPr>
              <w:t>, at the</w:t>
            </w:r>
            <w:r>
              <w:rPr>
                <w:rFonts w:asciiTheme="minorHAnsi" w:hAnsiTheme="minorHAnsi"/>
                <w:sz w:val="22"/>
              </w:rPr>
              <w:t xml:space="preserve"> designated place</w:t>
            </w:r>
          </w:p>
          <w:p w:rsidR="00E537C7" w:rsidRPr="003416C4" w:rsidRDefault="00744FDC" w:rsidP="003849A9">
            <w:pPr>
              <w:pStyle w:val="ListParagraph"/>
              <w:numPr>
                <w:ilvl w:val="0"/>
                <w:numId w:val="5"/>
              </w:numPr>
              <w:tabs>
                <w:tab w:val="left" w:pos="234"/>
              </w:tabs>
              <w:ind w:left="647" w:right="185" w:hanging="517"/>
              <w:jc w:val="both"/>
              <w:rPr>
                <w:rFonts w:asciiTheme="minorHAnsi" w:eastAsia="Calibri" w:hAnsiTheme="minorHAnsi" w:cstheme="minorHAnsi"/>
                <w:color w:val="20201F"/>
                <w:sz w:val="24"/>
                <w:szCs w:val="22"/>
              </w:rPr>
            </w:pPr>
            <w:r>
              <w:rPr>
                <w:rFonts w:asciiTheme="minorHAnsi" w:hAnsiTheme="minorHAnsi"/>
                <w:sz w:val="22"/>
              </w:rPr>
              <w:t xml:space="preserve">Sort out the refuse/waste as per </w:t>
            </w:r>
            <w:r w:rsidR="0013112F">
              <w:rPr>
                <w:rFonts w:asciiTheme="minorHAnsi" w:hAnsiTheme="minorHAnsi"/>
                <w:sz w:val="22"/>
              </w:rPr>
              <w:t>type</w:t>
            </w:r>
            <w:r w:rsidR="00BC0726">
              <w:rPr>
                <w:rFonts w:asciiTheme="minorHAnsi" w:hAnsiTheme="minorHAnsi"/>
                <w:sz w:val="22"/>
              </w:rPr>
              <w:t xml:space="preserve"> </w:t>
            </w:r>
          </w:p>
          <w:p w:rsidR="0013112F" w:rsidRPr="00E537C7" w:rsidRDefault="0013112F" w:rsidP="003849A9">
            <w:pPr>
              <w:pStyle w:val="ListParagraph"/>
              <w:numPr>
                <w:ilvl w:val="0"/>
                <w:numId w:val="5"/>
              </w:numPr>
              <w:tabs>
                <w:tab w:val="left" w:pos="234"/>
              </w:tabs>
              <w:ind w:left="647" w:right="185" w:hanging="517"/>
              <w:jc w:val="both"/>
              <w:rPr>
                <w:rFonts w:asciiTheme="minorHAnsi" w:eastAsia="Calibri" w:hAnsiTheme="minorHAnsi" w:cstheme="minorHAnsi"/>
                <w:color w:val="20201F"/>
                <w:sz w:val="24"/>
                <w:szCs w:val="22"/>
              </w:rPr>
            </w:pPr>
            <w:r>
              <w:rPr>
                <w:rFonts w:asciiTheme="minorHAnsi" w:hAnsiTheme="minorHAnsi"/>
                <w:sz w:val="22"/>
              </w:rPr>
              <w:t xml:space="preserve">Modify waste item(s) for value addition, if possible </w:t>
            </w:r>
          </w:p>
          <w:p w:rsidR="00BC0726" w:rsidRDefault="00E13DB1" w:rsidP="003849A9">
            <w:pPr>
              <w:pStyle w:val="ListParagraph"/>
              <w:numPr>
                <w:ilvl w:val="0"/>
                <w:numId w:val="5"/>
              </w:numPr>
              <w:tabs>
                <w:tab w:val="left" w:pos="234"/>
              </w:tabs>
              <w:ind w:left="647" w:right="185" w:hanging="517"/>
              <w:jc w:val="both"/>
              <w:rPr>
                <w:rFonts w:asciiTheme="minorHAnsi" w:eastAsia="Calibri" w:hAnsiTheme="minorHAnsi" w:cstheme="minorHAnsi"/>
                <w:color w:val="20201F"/>
                <w:sz w:val="24"/>
                <w:szCs w:val="22"/>
              </w:rPr>
            </w:pPr>
            <w:r>
              <w:rPr>
                <w:rFonts w:asciiTheme="minorHAnsi" w:hAnsiTheme="minorHAnsi"/>
                <w:sz w:val="22"/>
              </w:rPr>
              <w:t xml:space="preserve">Bundle </w:t>
            </w:r>
            <w:r w:rsidR="00BC0726">
              <w:rPr>
                <w:rFonts w:asciiTheme="minorHAnsi" w:hAnsiTheme="minorHAnsi"/>
                <w:sz w:val="22"/>
              </w:rPr>
              <w:t>the item(s)</w:t>
            </w:r>
            <w:r>
              <w:rPr>
                <w:rFonts w:asciiTheme="minorHAnsi" w:hAnsiTheme="minorHAnsi"/>
                <w:sz w:val="22"/>
              </w:rPr>
              <w:t xml:space="preserve"> for transportation, if required</w:t>
            </w:r>
            <w:r w:rsidR="00BC0726">
              <w:rPr>
                <w:rFonts w:asciiTheme="minorHAnsi" w:hAnsiTheme="minorHAnsi"/>
                <w:sz w:val="22"/>
              </w:rPr>
              <w:t xml:space="preserve"> </w:t>
            </w:r>
          </w:p>
          <w:p w:rsidR="00E537C7" w:rsidRPr="00744FDC" w:rsidRDefault="00C178AB" w:rsidP="002365F9">
            <w:pPr>
              <w:pStyle w:val="ListParagraph"/>
              <w:numPr>
                <w:ilvl w:val="0"/>
                <w:numId w:val="5"/>
              </w:numPr>
              <w:tabs>
                <w:tab w:val="left" w:pos="234"/>
              </w:tabs>
              <w:ind w:left="647" w:right="185" w:hanging="517"/>
              <w:jc w:val="both"/>
              <w:rPr>
                <w:rFonts w:asciiTheme="minorHAnsi" w:eastAsia="Calibri" w:hAnsiTheme="minorHAnsi" w:cstheme="minorHAnsi"/>
                <w:color w:val="20201F"/>
                <w:sz w:val="24"/>
                <w:szCs w:val="22"/>
              </w:rPr>
            </w:pPr>
            <w:r>
              <w:rPr>
                <w:rFonts w:asciiTheme="minorHAnsi" w:eastAsia="Calibri" w:hAnsiTheme="minorHAnsi" w:cstheme="minorHAnsi"/>
                <w:color w:val="20201F"/>
                <w:sz w:val="24"/>
                <w:szCs w:val="22"/>
              </w:rPr>
              <w:t>Clear the work area</w:t>
            </w:r>
            <w:r w:rsidR="00744FDC">
              <w:rPr>
                <w:rFonts w:asciiTheme="minorHAnsi" w:eastAsia="Calibri" w:hAnsiTheme="minorHAnsi" w:cstheme="minorHAnsi"/>
                <w:color w:val="20201F"/>
                <w:sz w:val="24"/>
                <w:szCs w:val="22"/>
              </w:rPr>
              <w:t xml:space="preserve"> </w:t>
            </w:r>
            <w:r w:rsidR="00B43746">
              <w:rPr>
                <w:rFonts w:asciiTheme="minorHAnsi" w:eastAsia="Calibri" w:hAnsiTheme="minorHAnsi" w:cstheme="minorHAnsi"/>
                <w:color w:val="20201F"/>
                <w:sz w:val="24"/>
                <w:szCs w:val="22"/>
              </w:rPr>
              <w:t xml:space="preserve">appropriately </w:t>
            </w:r>
            <w:r>
              <w:rPr>
                <w:rFonts w:asciiTheme="minorHAnsi" w:eastAsia="Calibri" w:hAnsiTheme="minorHAnsi" w:cstheme="minorHAnsi"/>
                <w:color w:val="20201F"/>
                <w:sz w:val="24"/>
                <w:szCs w:val="22"/>
              </w:rPr>
              <w:t>after completing the work</w:t>
            </w:r>
          </w:p>
        </w:tc>
      </w:tr>
      <w:tr w:rsidR="0074434C" w:rsidRPr="00F46B01" w:rsidTr="003416C4">
        <w:trPr>
          <w:trHeight w:val="980"/>
        </w:trPr>
        <w:tc>
          <w:tcPr>
            <w:tcW w:w="2377" w:type="dxa"/>
            <w:shd w:val="clear" w:color="auto" w:fill="DBE5F1" w:themeFill="accent1" w:themeFillTint="33"/>
          </w:tcPr>
          <w:p w:rsidR="0074434C" w:rsidRPr="00002F53" w:rsidRDefault="00C178AB" w:rsidP="0074434C">
            <w:pPr>
              <w:rPr>
                <w:rFonts w:asciiTheme="minorHAnsi" w:hAnsiTheme="minorHAnsi" w:cstheme="minorHAnsi"/>
                <w:b/>
                <w:sz w:val="22"/>
                <w:szCs w:val="22"/>
              </w:rPr>
            </w:pPr>
            <w:r w:rsidRPr="00C178AB">
              <w:rPr>
                <w:rFonts w:asciiTheme="minorHAnsi" w:hAnsiTheme="minorHAnsi" w:cstheme="minorHAnsi"/>
                <w:b/>
                <w:bCs/>
                <w:sz w:val="22"/>
                <w:szCs w:val="22"/>
              </w:rPr>
              <w:t>Selling of waste to the waste aggregator</w:t>
            </w:r>
          </w:p>
        </w:tc>
        <w:tc>
          <w:tcPr>
            <w:tcW w:w="7613" w:type="dxa"/>
          </w:tcPr>
          <w:p w:rsidR="0074434C" w:rsidRPr="00371B20" w:rsidRDefault="002365F9" w:rsidP="003849A9">
            <w:pPr>
              <w:pStyle w:val="ListParagraph"/>
              <w:numPr>
                <w:ilvl w:val="0"/>
                <w:numId w:val="5"/>
              </w:numPr>
              <w:tabs>
                <w:tab w:val="left" w:pos="234"/>
              </w:tabs>
              <w:ind w:left="647" w:right="185" w:hanging="540"/>
              <w:jc w:val="both"/>
              <w:rPr>
                <w:rFonts w:asciiTheme="minorHAnsi" w:eastAsia="Calibri" w:hAnsiTheme="minorHAnsi" w:cstheme="minorHAnsi"/>
                <w:color w:val="20201F"/>
                <w:sz w:val="24"/>
                <w:szCs w:val="22"/>
              </w:rPr>
            </w:pPr>
            <w:r>
              <w:rPr>
                <w:rFonts w:asciiTheme="minorHAnsi" w:hAnsiTheme="minorHAnsi"/>
                <w:sz w:val="22"/>
              </w:rPr>
              <w:t xml:space="preserve">Sell the items to </w:t>
            </w:r>
            <w:r w:rsidR="00E13DB1">
              <w:rPr>
                <w:rFonts w:asciiTheme="minorHAnsi" w:hAnsiTheme="minorHAnsi"/>
                <w:sz w:val="22"/>
              </w:rPr>
              <w:t xml:space="preserve">the identified waste </w:t>
            </w:r>
            <w:r>
              <w:rPr>
                <w:rFonts w:asciiTheme="minorHAnsi" w:hAnsiTheme="minorHAnsi"/>
                <w:sz w:val="22"/>
              </w:rPr>
              <w:t>aggregator</w:t>
            </w:r>
          </w:p>
          <w:p w:rsidR="00371B20" w:rsidRPr="006F467F" w:rsidRDefault="006F467F">
            <w:pPr>
              <w:pStyle w:val="ListParagraph"/>
              <w:numPr>
                <w:ilvl w:val="0"/>
                <w:numId w:val="5"/>
              </w:numPr>
              <w:tabs>
                <w:tab w:val="left" w:pos="234"/>
              </w:tabs>
              <w:ind w:left="647" w:right="185" w:hanging="540"/>
              <w:jc w:val="both"/>
              <w:rPr>
                <w:rFonts w:asciiTheme="minorHAnsi" w:eastAsia="Calibri" w:hAnsiTheme="minorHAnsi" w:cstheme="minorHAnsi"/>
                <w:color w:val="20201F"/>
                <w:sz w:val="24"/>
                <w:szCs w:val="22"/>
              </w:rPr>
            </w:pPr>
            <w:r>
              <w:rPr>
                <w:rFonts w:asciiTheme="minorHAnsi" w:hAnsiTheme="minorHAnsi"/>
                <w:sz w:val="22"/>
              </w:rPr>
              <w:t>Ensure proper collection of cash and count</w:t>
            </w:r>
          </w:p>
        </w:tc>
      </w:tr>
      <w:tr w:rsidR="0074434C" w:rsidRPr="008205BE" w:rsidTr="007F6080">
        <w:tblPrEx>
          <w:tblCellMar>
            <w:left w:w="0" w:type="dxa"/>
            <w:right w:w="0" w:type="dxa"/>
          </w:tblCellMar>
          <w:tblLook w:val="01E0" w:firstRow="1" w:lastRow="1" w:firstColumn="1" w:lastColumn="1" w:noHBand="0" w:noVBand="0"/>
        </w:tblPrEx>
        <w:trPr>
          <w:trHeight w:hRule="exact" w:val="388"/>
        </w:trPr>
        <w:tc>
          <w:tcPr>
            <w:tcW w:w="9990" w:type="dxa"/>
            <w:gridSpan w:val="2"/>
            <w:shd w:val="clear" w:color="auto" w:fill="1F487C"/>
            <w:vAlign w:val="center"/>
          </w:tcPr>
          <w:p w:rsidR="0074434C" w:rsidRPr="00002F53" w:rsidRDefault="0074434C" w:rsidP="0074434C">
            <w:pPr>
              <w:spacing w:line="276" w:lineRule="auto"/>
              <w:ind w:left="386" w:right="137" w:hanging="283"/>
              <w:rPr>
                <w:rFonts w:asciiTheme="minorHAnsi" w:eastAsia="Calibri" w:hAnsiTheme="minorHAnsi" w:cstheme="minorHAnsi"/>
                <w:b/>
                <w:sz w:val="22"/>
                <w:szCs w:val="22"/>
              </w:rPr>
            </w:pPr>
            <w:r w:rsidRPr="00002F53">
              <w:rPr>
                <w:rFonts w:asciiTheme="minorHAnsi" w:eastAsia="Calibri" w:hAnsiTheme="minorHAnsi" w:cstheme="minorHAnsi"/>
                <w:b/>
                <w:color w:val="FFFFFF" w:themeColor="background1"/>
                <w:sz w:val="22"/>
                <w:szCs w:val="22"/>
              </w:rPr>
              <w:t>Knowledge and Understanding (K)</w:t>
            </w:r>
          </w:p>
        </w:tc>
      </w:tr>
      <w:tr w:rsidR="0074434C" w:rsidTr="003416C4">
        <w:tblPrEx>
          <w:tblCellMar>
            <w:left w:w="0" w:type="dxa"/>
            <w:right w:w="0" w:type="dxa"/>
          </w:tblCellMar>
          <w:tblLook w:val="01E0" w:firstRow="1" w:lastRow="1" w:firstColumn="1" w:lastColumn="1" w:noHBand="0" w:noVBand="0"/>
        </w:tblPrEx>
        <w:trPr>
          <w:trHeight w:hRule="exact" w:val="1702"/>
        </w:trPr>
        <w:tc>
          <w:tcPr>
            <w:tcW w:w="2377" w:type="dxa"/>
            <w:shd w:val="clear" w:color="auto" w:fill="DBE4F0"/>
          </w:tcPr>
          <w:p w:rsidR="0074434C" w:rsidRPr="00002F53" w:rsidRDefault="0074434C" w:rsidP="0074434C">
            <w:pPr>
              <w:ind w:left="383" w:hanging="270"/>
              <w:rPr>
                <w:rFonts w:ascii="Calibri" w:eastAsia="Calibri" w:hAnsi="Calibri"/>
                <w:b/>
                <w:sz w:val="22"/>
                <w:szCs w:val="22"/>
              </w:rPr>
            </w:pPr>
            <w:r w:rsidRPr="000A4289">
              <w:rPr>
                <w:rFonts w:asciiTheme="minorHAnsi" w:hAnsiTheme="minorHAnsi" w:cstheme="minorHAnsi"/>
                <w:b/>
                <w:bCs/>
                <w:sz w:val="22"/>
                <w:szCs w:val="22"/>
              </w:rPr>
              <w:t>A.  Organizational     Context (Knowledge of the company  /organization and its processes)</w:t>
            </w:r>
          </w:p>
        </w:tc>
        <w:tc>
          <w:tcPr>
            <w:tcW w:w="7613" w:type="dxa"/>
          </w:tcPr>
          <w:p w:rsidR="0074434C" w:rsidRDefault="0074434C" w:rsidP="0074434C">
            <w:pPr>
              <w:ind w:firstLine="58"/>
              <w:jc w:val="both"/>
              <w:rPr>
                <w:rFonts w:asciiTheme="minorHAnsi" w:eastAsia="Calibri" w:hAnsiTheme="minorHAnsi"/>
                <w:sz w:val="22"/>
                <w:szCs w:val="22"/>
              </w:rPr>
            </w:pPr>
            <w:r w:rsidRPr="00002F53">
              <w:rPr>
                <w:rFonts w:asciiTheme="minorHAnsi" w:eastAsia="Calibri" w:hAnsiTheme="minorHAnsi"/>
                <w:sz w:val="22"/>
                <w:szCs w:val="22"/>
              </w:rPr>
              <w:t>The user/individual on the job needs to know and understand:</w:t>
            </w:r>
          </w:p>
          <w:p w:rsidR="002365F9" w:rsidRPr="003416C4" w:rsidRDefault="002365F9" w:rsidP="003416C4">
            <w:pPr>
              <w:pStyle w:val="ListParagraph"/>
              <w:numPr>
                <w:ilvl w:val="0"/>
                <w:numId w:val="27"/>
              </w:numPr>
              <w:ind w:hanging="545"/>
              <w:jc w:val="both"/>
              <w:rPr>
                <w:rFonts w:asciiTheme="minorHAnsi" w:eastAsia="Calibri" w:hAnsiTheme="minorHAnsi"/>
                <w:sz w:val="22"/>
                <w:szCs w:val="22"/>
              </w:rPr>
            </w:pPr>
            <w:r w:rsidRPr="003416C4">
              <w:rPr>
                <w:rFonts w:asciiTheme="minorHAnsi" w:eastAsia="Calibri" w:hAnsiTheme="minorHAnsi"/>
                <w:sz w:val="22"/>
                <w:szCs w:val="22"/>
              </w:rPr>
              <w:t>Organization’s culture and setup, if working in a group or an organization</w:t>
            </w:r>
          </w:p>
          <w:p w:rsidR="002365F9" w:rsidRPr="003416C4" w:rsidRDefault="002365F9" w:rsidP="003416C4">
            <w:pPr>
              <w:pStyle w:val="ListParagraph"/>
              <w:numPr>
                <w:ilvl w:val="0"/>
                <w:numId w:val="27"/>
              </w:numPr>
              <w:ind w:hanging="545"/>
              <w:jc w:val="both"/>
              <w:rPr>
                <w:rFonts w:asciiTheme="minorHAnsi" w:eastAsia="Calibri" w:hAnsiTheme="minorHAnsi"/>
                <w:sz w:val="22"/>
                <w:szCs w:val="22"/>
              </w:rPr>
            </w:pPr>
            <w:r w:rsidRPr="003416C4">
              <w:rPr>
                <w:rFonts w:asciiTheme="minorHAnsi" w:eastAsia="Calibri" w:hAnsiTheme="minorHAnsi"/>
                <w:sz w:val="22"/>
                <w:szCs w:val="22"/>
              </w:rPr>
              <w:t>Relevant rules and regulations of the organization</w:t>
            </w:r>
          </w:p>
          <w:p w:rsidR="00D759DC" w:rsidRPr="00D05832" w:rsidRDefault="00D05832" w:rsidP="006C3B0A">
            <w:pPr>
              <w:tabs>
                <w:tab w:val="left" w:pos="755"/>
              </w:tabs>
              <w:ind w:hanging="545"/>
              <w:jc w:val="both"/>
              <w:rPr>
                <w:rFonts w:eastAsia="Calibri"/>
                <w:spacing w:val="-3"/>
                <w:sz w:val="22"/>
                <w:szCs w:val="22"/>
              </w:rPr>
            </w:pPr>
            <w:r>
              <w:rPr>
                <w:rFonts w:eastAsia="Calibri"/>
                <w:spacing w:val="-3"/>
                <w:sz w:val="22"/>
                <w:szCs w:val="22"/>
              </w:rPr>
              <w:t xml:space="preserve">  </w:t>
            </w:r>
          </w:p>
        </w:tc>
      </w:tr>
      <w:tr w:rsidR="0082295F" w:rsidTr="00003864">
        <w:tblPrEx>
          <w:tblCellMar>
            <w:left w:w="0" w:type="dxa"/>
            <w:right w:w="0" w:type="dxa"/>
          </w:tblCellMar>
          <w:tblLook w:val="01E0" w:firstRow="1" w:lastRow="1" w:firstColumn="1" w:lastColumn="1" w:noHBand="0" w:noVBand="0"/>
        </w:tblPrEx>
        <w:trPr>
          <w:trHeight w:val="1862"/>
        </w:trPr>
        <w:tc>
          <w:tcPr>
            <w:tcW w:w="2377" w:type="dxa"/>
            <w:shd w:val="clear" w:color="auto" w:fill="DBE4F0"/>
          </w:tcPr>
          <w:p w:rsidR="0082295F" w:rsidRPr="000A4289" w:rsidRDefault="0082295F" w:rsidP="0074434C">
            <w:pPr>
              <w:ind w:left="383" w:hanging="270"/>
              <w:rPr>
                <w:rFonts w:asciiTheme="minorHAnsi" w:hAnsiTheme="minorHAnsi" w:cstheme="minorHAnsi"/>
                <w:b/>
                <w:bCs/>
                <w:sz w:val="22"/>
                <w:szCs w:val="22"/>
              </w:rPr>
            </w:pPr>
            <w:r w:rsidRPr="000A4289">
              <w:rPr>
                <w:rFonts w:asciiTheme="minorHAnsi" w:hAnsiTheme="minorHAnsi" w:cstheme="minorHAnsi"/>
                <w:b/>
                <w:bCs/>
                <w:sz w:val="22"/>
                <w:szCs w:val="22"/>
              </w:rPr>
              <w:t>B. Technical Knowledge</w:t>
            </w:r>
          </w:p>
          <w:p w:rsidR="0082295F" w:rsidRPr="000A4289" w:rsidRDefault="0082295F" w:rsidP="0074434C">
            <w:pPr>
              <w:ind w:left="383" w:hanging="270"/>
              <w:rPr>
                <w:rFonts w:asciiTheme="minorHAnsi" w:hAnsiTheme="minorHAnsi" w:cstheme="minorHAnsi"/>
                <w:b/>
                <w:bCs/>
                <w:sz w:val="22"/>
                <w:szCs w:val="22"/>
              </w:rPr>
            </w:pPr>
            <w:r w:rsidRPr="000A4289">
              <w:rPr>
                <w:rFonts w:asciiTheme="minorHAnsi" w:hAnsiTheme="minorHAnsi" w:cstheme="minorHAnsi"/>
                <w:b/>
                <w:bCs/>
                <w:sz w:val="22"/>
                <w:szCs w:val="22"/>
              </w:rPr>
              <w:br w:type="page"/>
            </w:r>
          </w:p>
          <w:p w:rsidR="0082295F" w:rsidRPr="000A4289" w:rsidRDefault="0082295F" w:rsidP="0082295F">
            <w:pPr>
              <w:ind w:left="383" w:hanging="270"/>
              <w:rPr>
                <w:rFonts w:asciiTheme="minorHAnsi" w:hAnsiTheme="minorHAnsi" w:cstheme="minorHAnsi"/>
                <w:b/>
                <w:bCs/>
                <w:sz w:val="22"/>
                <w:szCs w:val="22"/>
              </w:rPr>
            </w:pPr>
            <w:r>
              <w:rPr>
                <w:rFonts w:asciiTheme="minorHAnsi" w:hAnsiTheme="minorHAnsi" w:cstheme="minorHAnsi"/>
                <w:b/>
                <w:bCs/>
                <w:sz w:val="22"/>
                <w:szCs w:val="22"/>
              </w:rPr>
              <w:t xml:space="preserve"> </w:t>
            </w:r>
          </w:p>
        </w:tc>
        <w:tc>
          <w:tcPr>
            <w:tcW w:w="7613" w:type="dxa"/>
          </w:tcPr>
          <w:p w:rsidR="0082295F" w:rsidRPr="00F82FC4" w:rsidRDefault="0082295F" w:rsidP="00F82FC4">
            <w:pPr>
              <w:ind w:firstLine="58"/>
              <w:jc w:val="both"/>
              <w:rPr>
                <w:rFonts w:asciiTheme="minorHAnsi" w:eastAsia="Calibri" w:hAnsiTheme="minorHAnsi"/>
                <w:sz w:val="22"/>
                <w:szCs w:val="22"/>
              </w:rPr>
            </w:pPr>
            <w:r w:rsidRPr="00D8368A">
              <w:rPr>
                <w:rFonts w:asciiTheme="minorHAnsi" w:eastAsia="Calibri" w:hAnsiTheme="minorHAnsi"/>
                <w:sz w:val="22"/>
                <w:szCs w:val="22"/>
              </w:rPr>
              <w:t>The individual on the job needs to know and understand the following aspects:</w:t>
            </w:r>
          </w:p>
          <w:p w:rsidR="00C906E1" w:rsidRPr="00C906E1" w:rsidRDefault="0020532C" w:rsidP="003849A9">
            <w:pPr>
              <w:pStyle w:val="ListParagraph"/>
              <w:numPr>
                <w:ilvl w:val="0"/>
                <w:numId w:val="11"/>
              </w:numPr>
              <w:tabs>
                <w:tab w:val="left" w:pos="868"/>
              </w:tabs>
              <w:ind w:left="778" w:hanging="540"/>
              <w:jc w:val="both"/>
              <w:rPr>
                <w:rFonts w:ascii="Calibri" w:eastAsia="Calibri" w:hAnsi="Calibri"/>
                <w:spacing w:val="-3"/>
                <w:sz w:val="22"/>
                <w:szCs w:val="22"/>
              </w:rPr>
            </w:pPr>
            <w:r>
              <w:rPr>
                <w:rFonts w:asciiTheme="minorHAnsi" w:hAnsiTheme="minorHAnsi"/>
                <w:sz w:val="22"/>
              </w:rPr>
              <w:t>Basic knowledge of various</w:t>
            </w:r>
            <w:r w:rsidR="00E13DB1">
              <w:rPr>
                <w:rFonts w:asciiTheme="minorHAnsi" w:hAnsiTheme="minorHAnsi"/>
                <w:sz w:val="22"/>
              </w:rPr>
              <w:t xml:space="preserve"> types, costs and characteristics of</w:t>
            </w:r>
            <w:r>
              <w:rPr>
                <w:rFonts w:asciiTheme="minorHAnsi" w:hAnsiTheme="minorHAnsi"/>
                <w:sz w:val="22"/>
              </w:rPr>
              <w:t xml:space="preserve"> refuse/waste</w:t>
            </w:r>
          </w:p>
          <w:p w:rsidR="00C906E1" w:rsidRPr="00350A97" w:rsidRDefault="0082295F" w:rsidP="003849A9">
            <w:pPr>
              <w:pStyle w:val="ListParagraph"/>
              <w:numPr>
                <w:ilvl w:val="0"/>
                <w:numId w:val="11"/>
              </w:numPr>
              <w:tabs>
                <w:tab w:val="left" w:pos="868"/>
              </w:tabs>
              <w:ind w:left="778" w:hanging="540"/>
              <w:jc w:val="both"/>
              <w:rPr>
                <w:rFonts w:ascii="Calibri" w:eastAsia="Calibri" w:hAnsi="Calibri"/>
                <w:spacing w:val="-3"/>
                <w:sz w:val="22"/>
                <w:szCs w:val="22"/>
              </w:rPr>
            </w:pPr>
            <w:r w:rsidRPr="00C906E1">
              <w:rPr>
                <w:rFonts w:asciiTheme="minorHAnsi" w:hAnsiTheme="minorHAnsi"/>
                <w:sz w:val="22"/>
              </w:rPr>
              <w:t>Basic knowledge</w:t>
            </w:r>
            <w:r w:rsidR="0020532C">
              <w:rPr>
                <w:rFonts w:asciiTheme="minorHAnsi" w:hAnsiTheme="minorHAnsi"/>
                <w:sz w:val="22"/>
              </w:rPr>
              <w:t xml:space="preserve"> of </w:t>
            </w:r>
            <w:r w:rsidR="006E0245">
              <w:rPr>
                <w:rFonts w:asciiTheme="minorHAnsi" w:hAnsiTheme="minorHAnsi"/>
                <w:sz w:val="22"/>
              </w:rPr>
              <w:t>calculation</w:t>
            </w:r>
          </w:p>
          <w:p w:rsidR="00350A97" w:rsidRPr="00C906E1" w:rsidRDefault="00350A97" w:rsidP="003849A9">
            <w:pPr>
              <w:pStyle w:val="ListParagraph"/>
              <w:numPr>
                <w:ilvl w:val="0"/>
                <w:numId w:val="11"/>
              </w:numPr>
              <w:tabs>
                <w:tab w:val="left" w:pos="868"/>
              </w:tabs>
              <w:ind w:left="778" w:hanging="540"/>
              <w:jc w:val="both"/>
              <w:rPr>
                <w:rFonts w:ascii="Calibri" w:eastAsia="Calibri" w:hAnsi="Calibri"/>
                <w:spacing w:val="-3"/>
                <w:sz w:val="22"/>
                <w:szCs w:val="22"/>
              </w:rPr>
            </w:pPr>
            <w:r>
              <w:rPr>
                <w:rFonts w:asciiTheme="minorHAnsi" w:hAnsiTheme="minorHAnsi"/>
                <w:sz w:val="22"/>
              </w:rPr>
              <w:t xml:space="preserve">Estimate the value of waste </w:t>
            </w:r>
          </w:p>
          <w:p w:rsidR="00C906E1" w:rsidRPr="00C906E1" w:rsidRDefault="0082295F" w:rsidP="003849A9">
            <w:pPr>
              <w:pStyle w:val="ListParagraph"/>
              <w:numPr>
                <w:ilvl w:val="0"/>
                <w:numId w:val="11"/>
              </w:numPr>
              <w:tabs>
                <w:tab w:val="left" w:pos="868"/>
              </w:tabs>
              <w:ind w:left="778" w:hanging="540"/>
              <w:jc w:val="both"/>
              <w:rPr>
                <w:rFonts w:ascii="Calibri" w:eastAsia="Calibri" w:hAnsi="Calibri"/>
                <w:spacing w:val="-3"/>
                <w:sz w:val="22"/>
                <w:szCs w:val="22"/>
              </w:rPr>
            </w:pPr>
            <w:r w:rsidRPr="00C906E1">
              <w:rPr>
                <w:rFonts w:asciiTheme="minorHAnsi" w:hAnsiTheme="minorHAnsi"/>
                <w:sz w:val="22"/>
              </w:rPr>
              <w:t>Do’s a</w:t>
            </w:r>
            <w:r w:rsidR="006E0245">
              <w:rPr>
                <w:rFonts w:asciiTheme="minorHAnsi" w:hAnsiTheme="minorHAnsi"/>
                <w:sz w:val="22"/>
              </w:rPr>
              <w:t xml:space="preserve">nd Don’ts of </w:t>
            </w:r>
            <w:r w:rsidR="00B43746">
              <w:rPr>
                <w:rFonts w:asciiTheme="minorHAnsi" w:hAnsiTheme="minorHAnsi"/>
                <w:sz w:val="22"/>
              </w:rPr>
              <w:t>waste</w:t>
            </w:r>
            <w:r w:rsidR="006E0245">
              <w:rPr>
                <w:rFonts w:asciiTheme="minorHAnsi" w:hAnsiTheme="minorHAnsi"/>
                <w:sz w:val="22"/>
              </w:rPr>
              <w:t xml:space="preserve"> handling</w:t>
            </w:r>
          </w:p>
          <w:p w:rsidR="0082295F" w:rsidRPr="00003864" w:rsidRDefault="007F6080" w:rsidP="009C0234">
            <w:pPr>
              <w:pStyle w:val="ListParagraph"/>
              <w:numPr>
                <w:ilvl w:val="0"/>
                <w:numId w:val="11"/>
              </w:numPr>
              <w:tabs>
                <w:tab w:val="left" w:pos="868"/>
              </w:tabs>
              <w:ind w:left="778" w:right="67" w:hanging="540"/>
              <w:jc w:val="both"/>
              <w:rPr>
                <w:rFonts w:ascii="Calibri" w:eastAsia="Calibri" w:hAnsi="Calibri"/>
                <w:spacing w:val="-3"/>
                <w:sz w:val="22"/>
                <w:szCs w:val="22"/>
              </w:rPr>
            </w:pPr>
            <w:r>
              <w:rPr>
                <w:rFonts w:asciiTheme="minorHAnsi" w:hAnsiTheme="minorHAnsi"/>
                <w:sz w:val="22"/>
              </w:rPr>
              <w:t xml:space="preserve">Basic Knowledge of </w:t>
            </w:r>
            <w:r w:rsidR="0082295F" w:rsidRPr="00C906E1">
              <w:rPr>
                <w:rFonts w:asciiTheme="minorHAnsi" w:hAnsiTheme="minorHAnsi"/>
                <w:sz w:val="22"/>
              </w:rPr>
              <w:t>Occupational health and safety (OHS)</w:t>
            </w:r>
            <w:r>
              <w:rPr>
                <w:rFonts w:asciiTheme="minorHAnsi" w:hAnsiTheme="minorHAnsi"/>
                <w:sz w:val="22"/>
              </w:rPr>
              <w:t xml:space="preserve"> standards and associated risks.</w:t>
            </w:r>
          </w:p>
        </w:tc>
      </w:tr>
      <w:tr w:rsidR="009C0234" w:rsidRPr="00D83E30" w:rsidTr="007F6080">
        <w:tblPrEx>
          <w:tblCellMar>
            <w:left w:w="0" w:type="dxa"/>
            <w:right w:w="0" w:type="dxa"/>
          </w:tblCellMar>
          <w:tblLook w:val="01E0" w:firstRow="1" w:lastRow="1" w:firstColumn="1" w:lastColumn="1" w:noHBand="0" w:noVBand="0"/>
        </w:tblPrEx>
        <w:trPr>
          <w:trHeight w:hRule="exact" w:val="370"/>
        </w:trPr>
        <w:tc>
          <w:tcPr>
            <w:tcW w:w="9990" w:type="dxa"/>
            <w:gridSpan w:val="2"/>
            <w:shd w:val="clear" w:color="auto" w:fill="365F91"/>
            <w:vAlign w:val="center"/>
          </w:tcPr>
          <w:p w:rsidR="009C0234" w:rsidRPr="00D83E30" w:rsidRDefault="009C0234" w:rsidP="00A64DA7">
            <w:pPr>
              <w:spacing w:line="260" w:lineRule="exact"/>
              <w:ind w:left="90"/>
              <w:rPr>
                <w:rFonts w:ascii="Calibri" w:eastAsia="Calibri" w:hAnsi="Calibri" w:cs="Calibri"/>
                <w:color w:val="20201F"/>
                <w:position w:val="1"/>
                <w:sz w:val="24"/>
                <w:szCs w:val="24"/>
                <w:lang w:val="en-IN"/>
              </w:rPr>
            </w:pPr>
            <w:r w:rsidRPr="00D83E30">
              <w:rPr>
                <w:rFonts w:ascii="Calibri" w:eastAsia="Calibri" w:hAnsi="Calibri" w:cs="Calibri"/>
                <w:b/>
                <w:color w:val="FFFFFF"/>
                <w:spacing w:val="1"/>
                <w:position w:val="1"/>
                <w:sz w:val="24"/>
                <w:szCs w:val="24"/>
                <w:lang w:val="en-IN"/>
              </w:rPr>
              <w:t>Skills</w:t>
            </w:r>
          </w:p>
        </w:tc>
      </w:tr>
      <w:tr w:rsidR="009C0234" w:rsidRPr="00D83E30" w:rsidTr="003416C4">
        <w:tblPrEx>
          <w:tblCellMar>
            <w:left w:w="0" w:type="dxa"/>
            <w:right w:w="0" w:type="dxa"/>
          </w:tblCellMar>
          <w:tblLook w:val="01E0" w:firstRow="1" w:lastRow="1" w:firstColumn="1" w:lastColumn="1" w:noHBand="0" w:noVBand="0"/>
        </w:tblPrEx>
        <w:trPr>
          <w:trHeight w:hRule="exact" w:val="295"/>
        </w:trPr>
        <w:tc>
          <w:tcPr>
            <w:tcW w:w="2377" w:type="dxa"/>
            <w:vMerge w:val="restart"/>
            <w:shd w:val="clear" w:color="auto" w:fill="DBE4F0"/>
          </w:tcPr>
          <w:p w:rsidR="009C0234" w:rsidRPr="0082295F" w:rsidRDefault="009C0234" w:rsidP="003849A9">
            <w:pPr>
              <w:pStyle w:val="ListParagraph"/>
              <w:numPr>
                <w:ilvl w:val="0"/>
                <w:numId w:val="15"/>
              </w:numPr>
              <w:rPr>
                <w:rFonts w:asciiTheme="minorHAnsi" w:eastAsia="Calibri" w:hAnsiTheme="minorHAnsi"/>
                <w:b/>
                <w:sz w:val="22"/>
                <w:szCs w:val="22"/>
              </w:rPr>
            </w:pPr>
            <w:r w:rsidRPr="0082295F">
              <w:rPr>
                <w:rFonts w:asciiTheme="minorHAnsi" w:eastAsia="Calibri" w:hAnsiTheme="minorHAnsi"/>
                <w:b/>
                <w:sz w:val="22"/>
                <w:szCs w:val="22"/>
              </w:rPr>
              <w:t>Core Skills /   Generic Skills</w:t>
            </w:r>
          </w:p>
        </w:tc>
        <w:tc>
          <w:tcPr>
            <w:tcW w:w="7613" w:type="dxa"/>
            <w:shd w:val="clear" w:color="auto" w:fill="DBE5F1"/>
            <w:vAlign w:val="center"/>
          </w:tcPr>
          <w:p w:rsidR="009C0234" w:rsidRPr="00D83E30" w:rsidRDefault="009C0234" w:rsidP="00A64DA7">
            <w:pPr>
              <w:spacing w:line="260" w:lineRule="exact"/>
              <w:ind w:left="90"/>
              <w:rPr>
                <w:rFonts w:ascii="Calibri" w:eastAsia="Calibri" w:hAnsi="Calibri" w:cs="Calibri"/>
                <w:color w:val="20201F"/>
                <w:sz w:val="22"/>
                <w:szCs w:val="22"/>
                <w:lang w:val="en-IN"/>
              </w:rPr>
            </w:pPr>
            <w:r w:rsidRPr="00D83E30">
              <w:rPr>
                <w:rFonts w:ascii="Calibri" w:eastAsia="Calibri" w:hAnsi="Calibri" w:cs="Calibri"/>
                <w:b/>
                <w:color w:val="20201F"/>
                <w:spacing w:val="-1"/>
                <w:position w:val="1"/>
                <w:sz w:val="22"/>
                <w:szCs w:val="22"/>
                <w:lang w:val="en-IN"/>
              </w:rPr>
              <w:t>W</w:t>
            </w:r>
            <w:r w:rsidRPr="00D83E30">
              <w:rPr>
                <w:rFonts w:ascii="Calibri" w:eastAsia="Calibri" w:hAnsi="Calibri" w:cs="Calibri"/>
                <w:b/>
                <w:color w:val="20201F"/>
                <w:spacing w:val="1"/>
                <w:position w:val="1"/>
                <w:sz w:val="22"/>
                <w:szCs w:val="22"/>
                <w:lang w:val="en-IN"/>
              </w:rPr>
              <w:t>ri</w:t>
            </w:r>
            <w:r w:rsidRPr="00D83E30">
              <w:rPr>
                <w:rFonts w:ascii="Calibri" w:eastAsia="Calibri" w:hAnsi="Calibri" w:cs="Calibri"/>
                <w:b/>
                <w:color w:val="20201F"/>
                <w:spacing w:val="-2"/>
                <w:position w:val="1"/>
                <w:sz w:val="22"/>
                <w:szCs w:val="22"/>
                <w:lang w:val="en-IN"/>
              </w:rPr>
              <w:t>t</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position w:val="1"/>
                <w:sz w:val="22"/>
                <w:szCs w:val="22"/>
                <w:lang w:val="en-IN"/>
              </w:rPr>
              <w:t xml:space="preserve">g </w:t>
            </w:r>
            <w:r w:rsidRPr="00D83E30">
              <w:rPr>
                <w:rFonts w:ascii="Calibri" w:eastAsia="Calibri" w:hAnsi="Calibri" w:cs="Calibri"/>
                <w:b/>
                <w:color w:val="20201F"/>
                <w:spacing w:val="-1"/>
                <w:position w:val="1"/>
                <w:sz w:val="22"/>
                <w:szCs w:val="22"/>
                <w:lang w:val="en-IN"/>
              </w:rPr>
              <w:t>S</w:t>
            </w:r>
            <w:r w:rsidRPr="00D83E30">
              <w:rPr>
                <w:rFonts w:ascii="Calibri" w:eastAsia="Calibri" w:hAnsi="Calibri" w:cs="Calibri"/>
                <w:b/>
                <w:color w:val="20201F"/>
                <w:position w:val="1"/>
                <w:sz w:val="22"/>
                <w:szCs w:val="22"/>
                <w:lang w:val="en-IN"/>
              </w:rPr>
              <w:t>k</w:t>
            </w:r>
            <w:r w:rsidRPr="00D83E30">
              <w:rPr>
                <w:rFonts w:ascii="Calibri" w:eastAsia="Calibri" w:hAnsi="Calibri" w:cs="Calibri"/>
                <w:b/>
                <w:color w:val="20201F"/>
                <w:spacing w:val="-2"/>
                <w:position w:val="1"/>
                <w:sz w:val="22"/>
                <w:szCs w:val="22"/>
                <w:lang w:val="en-IN"/>
              </w:rPr>
              <w:t>i</w:t>
            </w:r>
            <w:r w:rsidRPr="00D83E30">
              <w:rPr>
                <w:rFonts w:ascii="Calibri" w:eastAsia="Calibri" w:hAnsi="Calibri" w:cs="Calibri"/>
                <w:b/>
                <w:color w:val="20201F"/>
                <w:spacing w:val="1"/>
                <w:position w:val="1"/>
                <w:sz w:val="22"/>
                <w:szCs w:val="22"/>
                <w:lang w:val="en-IN"/>
              </w:rPr>
              <w:t>l</w:t>
            </w:r>
            <w:r w:rsidRPr="00D83E30">
              <w:rPr>
                <w:rFonts w:ascii="Calibri" w:eastAsia="Calibri" w:hAnsi="Calibri" w:cs="Calibri"/>
                <w:b/>
                <w:color w:val="20201F"/>
                <w:spacing w:val="-1"/>
                <w:position w:val="1"/>
                <w:sz w:val="22"/>
                <w:szCs w:val="22"/>
                <w:lang w:val="en-IN"/>
              </w:rPr>
              <w:t>l</w:t>
            </w:r>
            <w:r w:rsidRPr="00D83E30">
              <w:rPr>
                <w:rFonts w:ascii="Calibri" w:eastAsia="Calibri" w:hAnsi="Calibri" w:cs="Calibri"/>
                <w:b/>
                <w:color w:val="20201F"/>
                <w:position w:val="1"/>
                <w:sz w:val="22"/>
                <w:szCs w:val="22"/>
                <w:lang w:val="en-IN"/>
              </w:rPr>
              <w:t>s</w:t>
            </w:r>
          </w:p>
        </w:tc>
      </w:tr>
      <w:tr w:rsidR="009C0234" w:rsidRPr="00D83E30" w:rsidTr="003416C4">
        <w:tblPrEx>
          <w:tblCellMar>
            <w:left w:w="0" w:type="dxa"/>
            <w:right w:w="0" w:type="dxa"/>
          </w:tblCellMar>
          <w:tblLook w:val="01E0" w:firstRow="1" w:lastRow="1" w:firstColumn="1" w:lastColumn="1" w:noHBand="0" w:noVBand="0"/>
        </w:tblPrEx>
        <w:trPr>
          <w:trHeight w:hRule="exact" w:val="523"/>
        </w:trPr>
        <w:tc>
          <w:tcPr>
            <w:tcW w:w="2377" w:type="dxa"/>
            <w:vMerge/>
            <w:shd w:val="clear" w:color="auto" w:fill="DBE4F0"/>
          </w:tcPr>
          <w:p w:rsidR="009C0234" w:rsidRPr="00D83E30" w:rsidRDefault="009C0234" w:rsidP="00A64DA7">
            <w:pPr>
              <w:spacing w:line="260" w:lineRule="exact"/>
              <w:ind w:left="90"/>
              <w:rPr>
                <w:rFonts w:ascii="Calibri" w:eastAsia="Calibri" w:hAnsi="Calibri" w:cs="Calibri"/>
                <w:b/>
                <w:color w:val="20201F"/>
                <w:spacing w:val="1"/>
                <w:position w:val="1"/>
                <w:sz w:val="22"/>
                <w:szCs w:val="22"/>
                <w:lang w:val="en-IN"/>
              </w:rPr>
            </w:pPr>
          </w:p>
        </w:tc>
        <w:tc>
          <w:tcPr>
            <w:tcW w:w="7613" w:type="dxa"/>
          </w:tcPr>
          <w:p w:rsidR="009C0234" w:rsidRPr="00D83E30" w:rsidRDefault="009C0234" w:rsidP="00A64DA7">
            <w:pPr>
              <w:spacing w:line="260" w:lineRule="exact"/>
              <w:ind w:left="90"/>
              <w:rPr>
                <w:rFonts w:ascii="Calibri" w:eastAsia="Calibri" w:hAnsi="Calibri" w:cs="Calibri"/>
                <w:color w:val="20201F"/>
                <w:position w:val="1"/>
                <w:sz w:val="22"/>
                <w:szCs w:val="22"/>
                <w:lang w:val="en-IN"/>
              </w:rPr>
            </w:pPr>
            <w:r w:rsidRPr="00D83E30">
              <w:rPr>
                <w:rFonts w:ascii="Calibri" w:eastAsia="Calibri" w:hAnsi="Calibri" w:cs="Calibri"/>
                <w:color w:val="20201F"/>
                <w:position w:val="1"/>
                <w:sz w:val="22"/>
                <w:szCs w:val="22"/>
                <w:lang w:val="en-IN"/>
              </w:rPr>
              <w:t>The user/ individual on the job needs to know and understand how to:</w:t>
            </w:r>
          </w:p>
          <w:p w:rsidR="009C0234" w:rsidRPr="00D83E30" w:rsidRDefault="008D39FA" w:rsidP="00A64DA7">
            <w:pPr>
              <w:tabs>
                <w:tab w:val="left" w:pos="774"/>
                <w:tab w:val="left" w:pos="909"/>
              </w:tabs>
              <w:spacing w:line="260" w:lineRule="exact"/>
              <w:ind w:left="90"/>
              <w:rPr>
                <w:rFonts w:ascii="Calibri" w:eastAsia="Calibri" w:hAnsi="Calibri" w:cs="Calibri"/>
                <w:color w:val="20201F"/>
                <w:position w:val="1"/>
                <w:sz w:val="22"/>
                <w:szCs w:val="22"/>
                <w:lang w:val="en-IN"/>
              </w:rPr>
            </w:pPr>
            <w:r>
              <w:rPr>
                <w:rFonts w:ascii="Calibri" w:eastAsia="Calibri" w:hAnsi="Calibri" w:cs="Calibri"/>
                <w:color w:val="20201F"/>
                <w:position w:val="1"/>
                <w:sz w:val="22"/>
                <w:szCs w:val="22"/>
                <w:lang w:val="en-IN"/>
              </w:rPr>
              <w:t>NA</w:t>
            </w:r>
          </w:p>
          <w:p w:rsidR="009C0234" w:rsidRPr="00D83E30" w:rsidRDefault="009C0234" w:rsidP="00A64DA7">
            <w:pPr>
              <w:tabs>
                <w:tab w:val="left" w:pos="774"/>
                <w:tab w:val="left" w:pos="909"/>
              </w:tabs>
              <w:spacing w:line="260" w:lineRule="exact"/>
              <w:ind w:left="90"/>
              <w:rPr>
                <w:rFonts w:ascii="Calibri" w:eastAsia="Calibri" w:hAnsi="Calibri" w:cs="Calibri"/>
                <w:color w:val="20201F"/>
                <w:position w:val="1"/>
                <w:sz w:val="22"/>
                <w:szCs w:val="22"/>
                <w:lang w:val="en-IN"/>
              </w:rPr>
            </w:pPr>
          </w:p>
        </w:tc>
      </w:tr>
      <w:tr w:rsidR="009C0234" w:rsidRPr="00D83E30" w:rsidTr="003416C4">
        <w:tblPrEx>
          <w:tblCellMar>
            <w:left w:w="0" w:type="dxa"/>
            <w:right w:w="0" w:type="dxa"/>
          </w:tblCellMar>
          <w:tblLook w:val="01E0" w:firstRow="1" w:lastRow="1" w:firstColumn="1" w:lastColumn="1" w:noHBand="0" w:noVBand="0"/>
        </w:tblPrEx>
        <w:trPr>
          <w:trHeight w:hRule="exact" w:val="283"/>
        </w:trPr>
        <w:tc>
          <w:tcPr>
            <w:tcW w:w="2377" w:type="dxa"/>
            <w:vMerge/>
            <w:shd w:val="clear" w:color="auto" w:fill="DBE4F0"/>
          </w:tcPr>
          <w:p w:rsidR="009C0234" w:rsidRPr="00D83E30" w:rsidRDefault="009C0234" w:rsidP="00A64DA7">
            <w:pPr>
              <w:spacing w:line="260" w:lineRule="exact"/>
              <w:ind w:left="90"/>
              <w:rPr>
                <w:rFonts w:ascii="Calibri" w:eastAsia="Calibri" w:hAnsi="Calibri" w:cs="Calibri"/>
                <w:b/>
                <w:color w:val="20201F"/>
                <w:spacing w:val="1"/>
                <w:position w:val="1"/>
                <w:sz w:val="22"/>
                <w:szCs w:val="22"/>
                <w:lang w:val="en-IN"/>
              </w:rPr>
            </w:pPr>
          </w:p>
        </w:tc>
        <w:tc>
          <w:tcPr>
            <w:tcW w:w="7613" w:type="dxa"/>
            <w:shd w:val="clear" w:color="auto" w:fill="DBE5F1"/>
          </w:tcPr>
          <w:p w:rsidR="009C0234" w:rsidRPr="00D83E30" w:rsidRDefault="009C0234" w:rsidP="00A64DA7">
            <w:pPr>
              <w:spacing w:line="260" w:lineRule="exact"/>
              <w:ind w:left="90"/>
              <w:rPr>
                <w:rFonts w:ascii="Calibri" w:eastAsia="Calibri" w:hAnsi="Calibri" w:cs="Calibri"/>
                <w:color w:val="20201F"/>
                <w:sz w:val="22"/>
                <w:szCs w:val="22"/>
                <w:lang w:val="en-IN"/>
              </w:rPr>
            </w:pPr>
            <w:r w:rsidRPr="00D83E30">
              <w:rPr>
                <w:rFonts w:ascii="Calibri" w:eastAsia="Calibri" w:hAnsi="Calibri" w:cs="Calibri"/>
                <w:b/>
                <w:color w:val="20201F"/>
                <w:position w:val="1"/>
                <w:sz w:val="22"/>
                <w:szCs w:val="22"/>
                <w:lang w:val="en-IN"/>
              </w:rPr>
              <w:t>Re</w:t>
            </w:r>
            <w:r w:rsidRPr="00D83E30">
              <w:rPr>
                <w:rFonts w:ascii="Calibri" w:eastAsia="Calibri" w:hAnsi="Calibri" w:cs="Calibri"/>
                <w:b/>
                <w:color w:val="20201F"/>
                <w:spacing w:val="-1"/>
                <w:position w:val="1"/>
                <w:sz w:val="22"/>
                <w:szCs w:val="22"/>
                <w:lang w:val="en-IN"/>
              </w:rPr>
              <w:t>ad</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position w:val="1"/>
                <w:sz w:val="22"/>
                <w:szCs w:val="22"/>
                <w:lang w:val="en-IN"/>
              </w:rPr>
              <w:t xml:space="preserve">g </w:t>
            </w:r>
            <w:r w:rsidRPr="00D83E30">
              <w:rPr>
                <w:rFonts w:ascii="Calibri" w:eastAsia="Calibri" w:hAnsi="Calibri" w:cs="Calibri"/>
                <w:b/>
                <w:color w:val="20201F"/>
                <w:spacing w:val="-1"/>
                <w:position w:val="1"/>
                <w:sz w:val="22"/>
                <w:szCs w:val="22"/>
                <w:lang w:val="en-IN"/>
              </w:rPr>
              <w:t>S</w:t>
            </w:r>
            <w:r w:rsidRPr="00D83E30">
              <w:rPr>
                <w:rFonts w:ascii="Calibri" w:eastAsia="Calibri" w:hAnsi="Calibri" w:cs="Calibri"/>
                <w:b/>
                <w:color w:val="20201F"/>
                <w:position w:val="1"/>
                <w:sz w:val="22"/>
                <w:szCs w:val="22"/>
                <w:lang w:val="en-IN"/>
              </w:rPr>
              <w:t>k</w:t>
            </w:r>
            <w:r w:rsidRPr="00D83E30">
              <w:rPr>
                <w:rFonts w:ascii="Calibri" w:eastAsia="Calibri" w:hAnsi="Calibri" w:cs="Calibri"/>
                <w:b/>
                <w:color w:val="20201F"/>
                <w:spacing w:val="-2"/>
                <w:position w:val="1"/>
                <w:sz w:val="22"/>
                <w:szCs w:val="22"/>
                <w:lang w:val="en-IN"/>
              </w:rPr>
              <w:t>i</w:t>
            </w:r>
            <w:r w:rsidRPr="00D83E30">
              <w:rPr>
                <w:rFonts w:ascii="Calibri" w:eastAsia="Calibri" w:hAnsi="Calibri" w:cs="Calibri"/>
                <w:b/>
                <w:color w:val="20201F"/>
                <w:spacing w:val="1"/>
                <w:position w:val="1"/>
                <w:sz w:val="22"/>
                <w:szCs w:val="22"/>
                <w:lang w:val="en-IN"/>
              </w:rPr>
              <w:t>ll</w:t>
            </w:r>
            <w:r w:rsidRPr="00D83E30">
              <w:rPr>
                <w:rFonts w:ascii="Calibri" w:eastAsia="Calibri" w:hAnsi="Calibri" w:cs="Calibri"/>
                <w:b/>
                <w:color w:val="20201F"/>
                <w:position w:val="1"/>
                <w:sz w:val="22"/>
                <w:szCs w:val="22"/>
                <w:lang w:val="en-IN"/>
              </w:rPr>
              <w:t>s</w:t>
            </w:r>
          </w:p>
        </w:tc>
      </w:tr>
      <w:tr w:rsidR="009C0234" w:rsidRPr="00D83E30" w:rsidTr="003416C4">
        <w:tblPrEx>
          <w:tblCellMar>
            <w:left w:w="0" w:type="dxa"/>
            <w:right w:w="0" w:type="dxa"/>
          </w:tblCellMar>
          <w:tblLook w:val="01E0" w:firstRow="1" w:lastRow="1" w:firstColumn="1" w:lastColumn="1" w:noHBand="0" w:noVBand="0"/>
        </w:tblPrEx>
        <w:trPr>
          <w:trHeight w:hRule="exact" w:val="640"/>
        </w:trPr>
        <w:tc>
          <w:tcPr>
            <w:tcW w:w="2377" w:type="dxa"/>
            <w:vMerge/>
            <w:shd w:val="clear" w:color="auto" w:fill="DBE4F0"/>
          </w:tcPr>
          <w:p w:rsidR="009C0234" w:rsidRPr="00D83E30" w:rsidRDefault="009C0234" w:rsidP="00A64DA7">
            <w:pPr>
              <w:spacing w:line="260" w:lineRule="exact"/>
              <w:ind w:left="90"/>
              <w:rPr>
                <w:rFonts w:ascii="Calibri" w:eastAsia="Calibri" w:hAnsi="Calibri" w:cs="Calibri"/>
                <w:b/>
                <w:color w:val="20201F"/>
                <w:spacing w:val="1"/>
                <w:position w:val="1"/>
                <w:sz w:val="22"/>
                <w:szCs w:val="22"/>
                <w:lang w:val="en-IN"/>
              </w:rPr>
            </w:pPr>
          </w:p>
        </w:tc>
        <w:tc>
          <w:tcPr>
            <w:tcW w:w="7613" w:type="dxa"/>
            <w:shd w:val="clear" w:color="auto" w:fill="auto"/>
          </w:tcPr>
          <w:p w:rsidR="009C0234" w:rsidRPr="00D83E30" w:rsidRDefault="009C0234" w:rsidP="00A64DA7">
            <w:pPr>
              <w:spacing w:line="260" w:lineRule="exact"/>
              <w:ind w:left="665" w:hanging="540"/>
              <w:rPr>
                <w:rFonts w:ascii="Calibri" w:eastAsia="Calibri" w:hAnsi="Calibri" w:cs="Calibri"/>
                <w:color w:val="20201F"/>
                <w:sz w:val="22"/>
                <w:szCs w:val="22"/>
                <w:lang w:val="en-IN"/>
              </w:rPr>
            </w:pPr>
            <w:r w:rsidRPr="00D83E30">
              <w:rPr>
                <w:rFonts w:ascii="Calibri" w:eastAsia="Calibri" w:hAnsi="Calibri" w:cs="Calibri"/>
                <w:color w:val="20201F"/>
                <w:position w:val="1"/>
                <w:sz w:val="22"/>
                <w:szCs w:val="22"/>
                <w:lang w:val="en-IN"/>
              </w:rPr>
              <w:t xml:space="preserve">The </w:t>
            </w:r>
            <w:r w:rsidRPr="00D83E30">
              <w:rPr>
                <w:rFonts w:ascii="Calibri" w:eastAsia="Calibri" w:hAnsi="Calibri" w:cs="Calibri"/>
                <w:color w:val="20201F"/>
                <w:spacing w:val="-1"/>
                <w:position w:val="1"/>
                <w:sz w:val="22"/>
                <w:szCs w:val="22"/>
                <w:lang w:val="en-IN"/>
              </w:rPr>
              <w:t>u</w:t>
            </w:r>
            <w:r w:rsidRPr="00D83E30">
              <w:rPr>
                <w:rFonts w:ascii="Calibri" w:eastAsia="Calibri" w:hAnsi="Calibri" w:cs="Calibri"/>
                <w:color w:val="20201F"/>
                <w:position w:val="1"/>
                <w:sz w:val="22"/>
                <w:szCs w:val="22"/>
                <w:lang w:val="en-IN"/>
              </w:rPr>
              <w:t>se</w:t>
            </w:r>
            <w:r w:rsidRPr="00D83E30">
              <w:rPr>
                <w:rFonts w:ascii="Calibri" w:eastAsia="Calibri" w:hAnsi="Calibri" w:cs="Calibri"/>
                <w:color w:val="20201F"/>
                <w:spacing w:val="-2"/>
                <w:position w:val="1"/>
                <w:sz w:val="22"/>
                <w:szCs w:val="22"/>
                <w:lang w:val="en-IN"/>
              </w:rPr>
              <w:t>r</w:t>
            </w:r>
            <w:r w:rsidRPr="00D83E30">
              <w:rPr>
                <w:rFonts w:ascii="Calibri" w:eastAsia="Calibri" w:hAnsi="Calibri" w:cs="Calibri"/>
                <w:color w:val="20201F"/>
                <w:spacing w:val="1"/>
                <w:position w:val="1"/>
                <w:sz w:val="22"/>
                <w:szCs w:val="22"/>
                <w:lang w:val="en-IN"/>
              </w:rPr>
              <w:t>/</w:t>
            </w:r>
            <w:r w:rsidRPr="00D83E30">
              <w:rPr>
                <w:rFonts w:ascii="Calibri" w:eastAsia="Calibri" w:hAnsi="Calibri" w:cs="Calibri"/>
                <w:color w:val="20201F"/>
                <w:position w:val="1"/>
                <w:sz w:val="22"/>
                <w:szCs w:val="22"/>
                <w:lang w:val="en-IN"/>
              </w:rPr>
              <w:t>i</w:t>
            </w:r>
            <w:r w:rsidRPr="00D83E30">
              <w:rPr>
                <w:rFonts w:ascii="Calibri" w:eastAsia="Calibri" w:hAnsi="Calibri" w:cs="Calibri"/>
                <w:color w:val="20201F"/>
                <w:spacing w:val="-1"/>
                <w:position w:val="1"/>
                <w:sz w:val="22"/>
                <w:szCs w:val="22"/>
                <w:lang w:val="en-IN"/>
              </w:rPr>
              <w:t>nd</w:t>
            </w:r>
            <w:r w:rsidRPr="00D83E30">
              <w:rPr>
                <w:rFonts w:ascii="Calibri" w:eastAsia="Calibri" w:hAnsi="Calibri" w:cs="Calibri"/>
                <w:color w:val="20201F"/>
                <w:position w:val="1"/>
                <w:sz w:val="22"/>
                <w:szCs w:val="22"/>
                <w:lang w:val="en-IN"/>
              </w:rPr>
              <w:t>ivid</w:t>
            </w:r>
            <w:r w:rsidRPr="00D83E30">
              <w:rPr>
                <w:rFonts w:ascii="Calibri" w:eastAsia="Calibri" w:hAnsi="Calibri" w:cs="Calibri"/>
                <w:color w:val="20201F"/>
                <w:spacing w:val="-1"/>
                <w:position w:val="1"/>
                <w:sz w:val="22"/>
                <w:szCs w:val="22"/>
                <w:lang w:val="en-IN"/>
              </w:rPr>
              <w:t>u</w:t>
            </w:r>
            <w:r w:rsidRPr="00D83E30">
              <w:rPr>
                <w:rFonts w:ascii="Calibri" w:eastAsia="Calibri" w:hAnsi="Calibri" w:cs="Calibri"/>
                <w:color w:val="20201F"/>
                <w:position w:val="1"/>
                <w:sz w:val="22"/>
                <w:szCs w:val="22"/>
                <w:lang w:val="en-IN"/>
              </w:rPr>
              <w:t xml:space="preserve">al </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 xml:space="preserve">n </w:t>
            </w:r>
            <w:r w:rsidRPr="00D83E30">
              <w:rPr>
                <w:rFonts w:ascii="Calibri" w:eastAsia="Calibri" w:hAnsi="Calibri" w:cs="Calibri"/>
                <w:color w:val="20201F"/>
                <w:spacing w:val="1"/>
                <w:position w:val="1"/>
                <w:sz w:val="22"/>
                <w:szCs w:val="22"/>
                <w:lang w:val="en-IN"/>
              </w:rPr>
              <w:t>t</w:t>
            </w:r>
            <w:r w:rsidRPr="00D83E30">
              <w:rPr>
                <w:rFonts w:ascii="Calibri" w:eastAsia="Calibri" w:hAnsi="Calibri" w:cs="Calibri"/>
                <w:color w:val="20201F"/>
                <w:spacing w:val="-1"/>
                <w:position w:val="1"/>
                <w:sz w:val="22"/>
                <w:szCs w:val="22"/>
                <w:lang w:val="en-IN"/>
              </w:rPr>
              <w:t>h</w:t>
            </w:r>
            <w:r w:rsidRPr="00D83E30">
              <w:rPr>
                <w:rFonts w:ascii="Calibri" w:eastAsia="Calibri" w:hAnsi="Calibri" w:cs="Calibri"/>
                <w:color w:val="20201F"/>
                <w:position w:val="1"/>
                <w:sz w:val="22"/>
                <w:szCs w:val="22"/>
                <w:lang w:val="en-IN"/>
              </w:rPr>
              <w:t>e</w:t>
            </w:r>
            <w:r w:rsidRPr="00D83E30">
              <w:rPr>
                <w:rFonts w:ascii="Calibri" w:eastAsia="Calibri" w:hAnsi="Calibri" w:cs="Calibri"/>
                <w:color w:val="20201F"/>
                <w:spacing w:val="-2"/>
                <w:position w:val="1"/>
                <w:sz w:val="22"/>
                <w:szCs w:val="22"/>
                <w:lang w:val="en-IN"/>
              </w:rPr>
              <w:t xml:space="preserve"> j</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 xml:space="preserve">b </w:t>
            </w:r>
            <w:r w:rsidRPr="00D83E30">
              <w:rPr>
                <w:rFonts w:ascii="Calibri" w:eastAsia="Calibri" w:hAnsi="Calibri" w:cs="Calibri"/>
                <w:color w:val="20201F"/>
                <w:spacing w:val="-1"/>
                <w:position w:val="1"/>
                <w:sz w:val="22"/>
                <w:szCs w:val="22"/>
                <w:lang w:val="en-IN"/>
              </w:rPr>
              <w:t>n</w:t>
            </w:r>
            <w:r w:rsidRPr="00D83E30">
              <w:rPr>
                <w:rFonts w:ascii="Calibri" w:eastAsia="Calibri" w:hAnsi="Calibri" w:cs="Calibri"/>
                <w:color w:val="20201F"/>
                <w:spacing w:val="-2"/>
                <w:position w:val="1"/>
                <w:sz w:val="22"/>
                <w:szCs w:val="22"/>
                <w:lang w:val="en-IN"/>
              </w:rPr>
              <w:t>e</w:t>
            </w:r>
            <w:r w:rsidRPr="00D83E30">
              <w:rPr>
                <w:rFonts w:ascii="Calibri" w:eastAsia="Calibri" w:hAnsi="Calibri" w:cs="Calibri"/>
                <w:color w:val="20201F"/>
                <w:position w:val="1"/>
                <w:sz w:val="22"/>
                <w:szCs w:val="22"/>
                <w:lang w:val="en-IN"/>
              </w:rPr>
              <w:t xml:space="preserve">eds </w:t>
            </w:r>
            <w:r w:rsidRPr="00D83E30">
              <w:rPr>
                <w:rFonts w:ascii="Calibri" w:eastAsia="Calibri" w:hAnsi="Calibri" w:cs="Calibri"/>
                <w:color w:val="20201F"/>
                <w:spacing w:val="-2"/>
                <w:position w:val="1"/>
                <w:sz w:val="22"/>
                <w:szCs w:val="22"/>
                <w:lang w:val="en-IN"/>
              </w:rPr>
              <w:t>t</w:t>
            </w:r>
            <w:r w:rsidRPr="00D83E30">
              <w:rPr>
                <w:rFonts w:ascii="Calibri" w:eastAsia="Calibri" w:hAnsi="Calibri" w:cs="Calibri"/>
                <w:color w:val="20201F"/>
                <w:position w:val="1"/>
                <w:sz w:val="22"/>
                <w:szCs w:val="22"/>
                <w:lang w:val="en-IN"/>
              </w:rPr>
              <w:t>o</w:t>
            </w:r>
            <w:r w:rsidRPr="00D83E30">
              <w:rPr>
                <w:rFonts w:ascii="Calibri" w:eastAsia="Calibri" w:hAnsi="Calibri" w:cs="Calibri"/>
                <w:color w:val="20201F"/>
                <w:spacing w:val="1"/>
                <w:position w:val="1"/>
                <w:sz w:val="22"/>
                <w:szCs w:val="22"/>
                <w:lang w:val="en-IN"/>
              </w:rPr>
              <w:t xml:space="preserve"> k</w:t>
            </w:r>
            <w:r w:rsidRPr="00D83E30">
              <w:rPr>
                <w:rFonts w:ascii="Calibri" w:eastAsia="Calibri" w:hAnsi="Calibri" w:cs="Calibri"/>
                <w:color w:val="20201F"/>
                <w:spacing w:val="-3"/>
                <w:position w:val="1"/>
                <w:sz w:val="22"/>
                <w:szCs w:val="22"/>
                <w:lang w:val="en-IN"/>
              </w:rPr>
              <w:t>n</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w and u</w:t>
            </w:r>
            <w:r w:rsidRPr="00D83E30">
              <w:rPr>
                <w:rFonts w:ascii="Calibri" w:eastAsia="Calibri" w:hAnsi="Calibri" w:cs="Calibri"/>
                <w:color w:val="20201F"/>
                <w:spacing w:val="-1"/>
                <w:position w:val="1"/>
                <w:sz w:val="22"/>
                <w:szCs w:val="22"/>
                <w:lang w:val="en-IN"/>
              </w:rPr>
              <w:t>nd</w:t>
            </w:r>
            <w:r w:rsidRPr="00D83E30">
              <w:rPr>
                <w:rFonts w:ascii="Calibri" w:eastAsia="Calibri" w:hAnsi="Calibri" w:cs="Calibri"/>
                <w:color w:val="20201F"/>
                <w:position w:val="1"/>
                <w:sz w:val="22"/>
                <w:szCs w:val="22"/>
                <w:lang w:val="en-IN"/>
              </w:rPr>
              <w:t>ers</w:t>
            </w:r>
            <w:r w:rsidRPr="00D83E30">
              <w:rPr>
                <w:rFonts w:ascii="Calibri" w:eastAsia="Calibri" w:hAnsi="Calibri" w:cs="Calibri"/>
                <w:color w:val="20201F"/>
                <w:spacing w:val="1"/>
                <w:position w:val="1"/>
                <w:sz w:val="22"/>
                <w:szCs w:val="22"/>
                <w:lang w:val="en-IN"/>
              </w:rPr>
              <w:t>t</w:t>
            </w:r>
            <w:r w:rsidRPr="00D83E30">
              <w:rPr>
                <w:rFonts w:ascii="Calibri" w:eastAsia="Calibri" w:hAnsi="Calibri" w:cs="Calibri"/>
                <w:color w:val="20201F"/>
                <w:position w:val="1"/>
                <w:sz w:val="22"/>
                <w:szCs w:val="22"/>
                <w:lang w:val="en-IN"/>
              </w:rPr>
              <w:t>a</w:t>
            </w:r>
            <w:r w:rsidRPr="00D83E30">
              <w:rPr>
                <w:rFonts w:ascii="Calibri" w:eastAsia="Calibri" w:hAnsi="Calibri" w:cs="Calibri"/>
                <w:color w:val="20201F"/>
                <w:spacing w:val="-1"/>
                <w:position w:val="1"/>
                <w:sz w:val="22"/>
                <w:szCs w:val="22"/>
                <w:lang w:val="en-IN"/>
              </w:rPr>
              <w:t>n</w:t>
            </w:r>
            <w:r w:rsidRPr="00D83E30">
              <w:rPr>
                <w:rFonts w:ascii="Calibri" w:eastAsia="Calibri" w:hAnsi="Calibri" w:cs="Calibri"/>
                <w:color w:val="20201F"/>
                <w:position w:val="1"/>
                <w:sz w:val="22"/>
                <w:szCs w:val="22"/>
                <w:lang w:val="en-IN"/>
              </w:rPr>
              <w:t xml:space="preserve">d </w:t>
            </w:r>
            <w:r w:rsidRPr="00D83E30">
              <w:rPr>
                <w:rFonts w:ascii="Calibri" w:eastAsia="Calibri" w:hAnsi="Calibri" w:cs="Calibri"/>
                <w:color w:val="20201F"/>
                <w:spacing w:val="-3"/>
                <w:position w:val="1"/>
                <w:sz w:val="22"/>
                <w:szCs w:val="22"/>
                <w:lang w:val="en-IN"/>
              </w:rPr>
              <w:t>h</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w t</w:t>
            </w:r>
            <w:r w:rsidRPr="00D83E30">
              <w:rPr>
                <w:rFonts w:ascii="Calibri" w:eastAsia="Calibri" w:hAnsi="Calibri" w:cs="Calibri"/>
                <w:color w:val="20201F"/>
                <w:spacing w:val="-1"/>
                <w:position w:val="1"/>
                <w:sz w:val="22"/>
                <w:szCs w:val="22"/>
                <w:lang w:val="en-IN"/>
              </w:rPr>
              <w:t>o</w:t>
            </w:r>
            <w:r w:rsidRPr="00D83E30">
              <w:rPr>
                <w:rFonts w:ascii="Calibri" w:eastAsia="Calibri" w:hAnsi="Calibri" w:cs="Calibri"/>
                <w:color w:val="20201F"/>
                <w:position w:val="1"/>
                <w:sz w:val="22"/>
                <w:szCs w:val="22"/>
                <w:lang w:val="en-IN"/>
              </w:rPr>
              <w:t>:</w:t>
            </w:r>
          </w:p>
          <w:p w:rsidR="009C0234" w:rsidRPr="00D83E30" w:rsidRDefault="008D39FA" w:rsidP="003849A9">
            <w:pPr>
              <w:numPr>
                <w:ilvl w:val="0"/>
                <w:numId w:val="13"/>
              </w:numPr>
              <w:tabs>
                <w:tab w:val="left" w:pos="774"/>
                <w:tab w:val="left" w:pos="909"/>
              </w:tabs>
              <w:spacing w:line="260" w:lineRule="exact"/>
              <w:ind w:hanging="482"/>
              <w:contextualSpacing/>
              <w:rPr>
                <w:rFonts w:ascii="Calibri" w:eastAsia="Calibri" w:hAnsi="Calibri" w:cs="Calibri"/>
                <w:position w:val="1"/>
                <w:sz w:val="22"/>
                <w:szCs w:val="22"/>
                <w:lang w:val="en-IN"/>
              </w:rPr>
            </w:pPr>
            <w:r>
              <w:rPr>
                <w:rFonts w:ascii="Calibri" w:eastAsia="Calibri" w:hAnsi="Calibri" w:cs="Calibri"/>
                <w:position w:val="1"/>
                <w:sz w:val="22"/>
                <w:szCs w:val="22"/>
                <w:lang w:val="en-IN"/>
              </w:rPr>
              <w:t>Identify cautionary and safety signs</w:t>
            </w:r>
          </w:p>
          <w:p w:rsidR="009C0234" w:rsidRPr="00D83E30" w:rsidRDefault="009C0234" w:rsidP="007F6080">
            <w:pPr>
              <w:tabs>
                <w:tab w:val="left" w:pos="774"/>
                <w:tab w:val="left" w:pos="909"/>
              </w:tabs>
              <w:spacing w:line="260" w:lineRule="exact"/>
              <w:contextualSpacing/>
              <w:rPr>
                <w:rFonts w:ascii="Calibri" w:eastAsia="Calibri" w:hAnsi="Calibri" w:cs="Calibri"/>
                <w:position w:val="1"/>
                <w:sz w:val="22"/>
                <w:szCs w:val="22"/>
                <w:lang w:val="en-IN"/>
              </w:rPr>
            </w:pPr>
          </w:p>
        </w:tc>
      </w:tr>
      <w:tr w:rsidR="009C0234" w:rsidRPr="00D83E30" w:rsidTr="003416C4">
        <w:tblPrEx>
          <w:tblCellMar>
            <w:left w:w="0" w:type="dxa"/>
            <w:right w:w="0" w:type="dxa"/>
          </w:tblCellMar>
          <w:tblLook w:val="01E0" w:firstRow="1" w:lastRow="1" w:firstColumn="1" w:lastColumn="1" w:noHBand="0" w:noVBand="0"/>
        </w:tblPrEx>
        <w:trPr>
          <w:trHeight w:hRule="exact" w:val="370"/>
        </w:trPr>
        <w:tc>
          <w:tcPr>
            <w:tcW w:w="2377" w:type="dxa"/>
            <w:vMerge/>
            <w:shd w:val="clear" w:color="auto" w:fill="DBE4F0"/>
          </w:tcPr>
          <w:p w:rsidR="009C0234" w:rsidRPr="00D83E30" w:rsidRDefault="009C0234" w:rsidP="00A64DA7">
            <w:pPr>
              <w:spacing w:line="260" w:lineRule="exact"/>
              <w:ind w:left="90"/>
              <w:rPr>
                <w:rFonts w:ascii="Calibri" w:eastAsia="Calibri" w:hAnsi="Calibri" w:cs="Calibri"/>
                <w:b/>
                <w:color w:val="20201F"/>
                <w:spacing w:val="1"/>
                <w:position w:val="1"/>
                <w:sz w:val="22"/>
                <w:szCs w:val="22"/>
                <w:lang w:val="en-IN"/>
              </w:rPr>
            </w:pPr>
          </w:p>
        </w:tc>
        <w:tc>
          <w:tcPr>
            <w:tcW w:w="7613" w:type="dxa"/>
            <w:shd w:val="clear" w:color="auto" w:fill="DBE5F1"/>
          </w:tcPr>
          <w:p w:rsidR="009C0234" w:rsidRPr="00D83E30" w:rsidRDefault="009C0234" w:rsidP="00A64DA7">
            <w:pPr>
              <w:spacing w:line="260" w:lineRule="exact"/>
              <w:ind w:left="90"/>
              <w:rPr>
                <w:rFonts w:ascii="Calibri" w:eastAsia="Calibri" w:hAnsi="Calibri" w:cs="Calibri"/>
                <w:color w:val="20201F"/>
                <w:sz w:val="22"/>
                <w:szCs w:val="22"/>
                <w:lang w:val="en-IN"/>
              </w:rPr>
            </w:pPr>
            <w:r w:rsidRPr="00D83E30">
              <w:rPr>
                <w:rFonts w:ascii="Calibri" w:eastAsia="Calibri" w:hAnsi="Calibri" w:cs="Calibri"/>
                <w:b/>
                <w:color w:val="20201F"/>
                <w:position w:val="1"/>
                <w:sz w:val="22"/>
                <w:szCs w:val="22"/>
                <w:lang w:val="en-IN"/>
              </w:rPr>
              <w:t>Or</w:t>
            </w:r>
            <w:r w:rsidRPr="00D83E30">
              <w:rPr>
                <w:rFonts w:ascii="Calibri" w:eastAsia="Calibri" w:hAnsi="Calibri" w:cs="Calibri"/>
                <w:b/>
                <w:color w:val="20201F"/>
                <w:spacing w:val="-1"/>
                <w:position w:val="1"/>
                <w:sz w:val="22"/>
                <w:szCs w:val="22"/>
                <w:lang w:val="en-IN"/>
              </w:rPr>
              <w:t>a</w:t>
            </w:r>
            <w:r w:rsidRPr="00D83E30">
              <w:rPr>
                <w:rFonts w:ascii="Calibri" w:eastAsia="Calibri" w:hAnsi="Calibri" w:cs="Calibri"/>
                <w:b/>
                <w:color w:val="20201F"/>
                <w:position w:val="1"/>
                <w:sz w:val="22"/>
                <w:szCs w:val="22"/>
                <w:lang w:val="en-IN"/>
              </w:rPr>
              <w:t>l</w:t>
            </w:r>
            <w:r w:rsidRPr="00D83E30">
              <w:rPr>
                <w:rFonts w:ascii="Calibri" w:eastAsia="Calibri" w:hAnsi="Calibri" w:cs="Calibri"/>
                <w:b/>
                <w:color w:val="20201F"/>
                <w:spacing w:val="1"/>
                <w:position w:val="1"/>
                <w:sz w:val="22"/>
                <w:szCs w:val="22"/>
                <w:lang w:val="en-IN"/>
              </w:rPr>
              <w:t xml:space="preserve"> C</w:t>
            </w:r>
            <w:r w:rsidRPr="00D83E30">
              <w:rPr>
                <w:rFonts w:ascii="Calibri" w:eastAsia="Calibri" w:hAnsi="Calibri" w:cs="Calibri"/>
                <w:b/>
                <w:color w:val="20201F"/>
                <w:spacing w:val="-3"/>
                <w:position w:val="1"/>
                <w:sz w:val="22"/>
                <w:szCs w:val="22"/>
                <w:lang w:val="en-IN"/>
              </w:rPr>
              <w:t>o</w:t>
            </w:r>
            <w:r w:rsidRPr="00D83E30">
              <w:rPr>
                <w:rFonts w:ascii="Calibri" w:eastAsia="Calibri" w:hAnsi="Calibri" w:cs="Calibri"/>
                <w:b/>
                <w:color w:val="20201F"/>
                <w:position w:val="1"/>
                <w:sz w:val="22"/>
                <w:szCs w:val="22"/>
                <w:lang w:val="en-IN"/>
              </w:rPr>
              <w:t>mm</w:t>
            </w:r>
            <w:r w:rsidRPr="00D83E30">
              <w:rPr>
                <w:rFonts w:ascii="Calibri" w:eastAsia="Calibri" w:hAnsi="Calibri" w:cs="Calibri"/>
                <w:b/>
                <w:color w:val="20201F"/>
                <w:spacing w:val="-1"/>
                <w:position w:val="1"/>
                <w:sz w:val="22"/>
                <w:szCs w:val="22"/>
                <w:lang w:val="en-IN"/>
              </w:rPr>
              <w:t>uni</w:t>
            </w:r>
            <w:r w:rsidRPr="00D83E30">
              <w:rPr>
                <w:rFonts w:ascii="Calibri" w:eastAsia="Calibri" w:hAnsi="Calibri" w:cs="Calibri"/>
                <w:b/>
                <w:color w:val="20201F"/>
                <w:spacing w:val="1"/>
                <w:position w:val="1"/>
                <w:sz w:val="22"/>
                <w:szCs w:val="22"/>
                <w:lang w:val="en-IN"/>
              </w:rPr>
              <w:t>c</w:t>
            </w:r>
            <w:r w:rsidRPr="00D83E30">
              <w:rPr>
                <w:rFonts w:ascii="Calibri" w:eastAsia="Calibri" w:hAnsi="Calibri" w:cs="Calibri"/>
                <w:b/>
                <w:color w:val="20201F"/>
                <w:spacing w:val="-1"/>
                <w:position w:val="1"/>
                <w:sz w:val="22"/>
                <w:szCs w:val="22"/>
                <w:lang w:val="en-IN"/>
              </w:rPr>
              <w:t>a</w:t>
            </w:r>
            <w:r w:rsidRPr="00D83E30">
              <w:rPr>
                <w:rFonts w:ascii="Calibri" w:eastAsia="Calibri" w:hAnsi="Calibri" w:cs="Calibri"/>
                <w:b/>
                <w:color w:val="20201F"/>
                <w:position w:val="1"/>
                <w:sz w:val="22"/>
                <w:szCs w:val="22"/>
                <w:lang w:val="en-IN"/>
              </w:rPr>
              <w:t>t</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o</w:t>
            </w:r>
            <w:r w:rsidRPr="00D83E30">
              <w:rPr>
                <w:rFonts w:ascii="Calibri" w:eastAsia="Calibri" w:hAnsi="Calibri" w:cs="Calibri"/>
                <w:b/>
                <w:color w:val="20201F"/>
                <w:position w:val="1"/>
                <w:sz w:val="22"/>
                <w:szCs w:val="22"/>
                <w:lang w:val="en-IN"/>
              </w:rPr>
              <w:t>n</w:t>
            </w:r>
            <w:r w:rsidRPr="00D83E30">
              <w:rPr>
                <w:rFonts w:ascii="Calibri" w:eastAsia="Calibri" w:hAnsi="Calibri" w:cs="Calibri"/>
                <w:b/>
                <w:color w:val="20201F"/>
                <w:spacing w:val="-1"/>
                <w:position w:val="1"/>
                <w:sz w:val="22"/>
                <w:szCs w:val="22"/>
                <w:lang w:val="en-IN"/>
              </w:rPr>
              <w:t xml:space="preserve"> (</w:t>
            </w:r>
            <w:r w:rsidRPr="00D83E30">
              <w:rPr>
                <w:rFonts w:ascii="Calibri" w:eastAsia="Calibri" w:hAnsi="Calibri" w:cs="Calibri"/>
                <w:b/>
                <w:color w:val="20201F"/>
                <w:position w:val="1"/>
                <w:sz w:val="22"/>
                <w:szCs w:val="22"/>
                <w:lang w:val="en-IN"/>
              </w:rPr>
              <w:t>L</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position w:val="1"/>
                <w:sz w:val="22"/>
                <w:szCs w:val="22"/>
                <w:lang w:val="en-IN"/>
              </w:rPr>
              <w:t>st</w:t>
            </w:r>
            <w:r w:rsidRPr="00D83E30">
              <w:rPr>
                <w:rFonts w:ascii="Calibri" w:eastAsia="Calibri" w:hAnsi="Calibri" w:cs="Calibri"/>
                <w:b/>
                <w:color w:val="20201F"/>
                <w:spacing w:val="-3"/>
                <w:position w:val="1"/>
                <w:sz w:val="22"/>
                <w:szCs w:val="22"/>
                <w:lang w:val="en-IN"/>
              </w:rPr>
              <w:t>e</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position w:val="1"/>
                <w:sz w:val="22"/>
                <w:szCs w:val="22"/>
                <w:lang w:val="en-IN"/>
              </w:rPr>
              <w:t>g a</w:t>
            </w:r>
            <w:r w:rsidRPr="00D83E30">
              <w:rPr>
                <w:rFonts w:ascii="Calibri" w:eastAsia="Calibri" w:hAnsi="Calibri" w:cs="Calibri"/>
                <w:b/>
                <w:color w:val="20201F"/>
                <w:spacing w:val="-1"/>
                <w:position w:val="1"/>
                <w:sz w:val="22"/>
                <w:szCs w:val="22"/>
                <w:lang w:val="en-IN"/>
              </w:rPr>
              <w:t>n</w:t>
            </w:r>
            <w:r w:rsidRPr="00D83E30">
              <w:rPr>
                <w:rFonts w:ascii="Calibri" w:eastAsia="Calibri" w:hAnsi="Calibri" w:cs="Calibri"/>
                <w:b/>
                <w:color w:val="20201F"/>
                <w:position w:val="1"/>
                <w:sz w:val="22"/>
                <w:szCs w:val="22"/>
                <w:lang w:val="en-IN"/>
              </w:rPr>
              <w:t>d</w:t>
            </w:r>
            <w:r w:rsidRPr="00D83E30">
              <w:rPr>
                <w:rFonts w:ascii="Calibri" w:eastAsia="Calibri" w:hAnsi="Calibri" w:cs="Calibri"/>
                <w:b/>
                <w:color w:val="20201F"/>
                <w:spacing w:val="-1"/>
                <w:position w:val="1"/>
                <w:sz w:val="22"/>
                <w:szCs w:val="22"/>
                <w:lang w:val="en-IN"/>
              </w:rPr>
              <w:t xml:space="preserve"> Spea</w:t>
            </w:r>
            <w:r w:rsidRPr="00D83E30">
              <w:rPr>
                <w:rFonts w:ascii="Calibri" w:eastAsia="Calibri" w:hAnsi="Calibri" w:cs="Calibri"/>
                <w:b/>
                <w:color w:val="20201F"/>
                <w:position w:val="1"/>
                <w:sz w:val="22"/>
                <w:szCs w:val="22"/>
                <w:lang w:val="en-IN"/>
              </w:rPr>
              <w:t>king s</w:t>
            </w:r>
            <w:r w:rsidRPr="00D83E30">
              <w:rPr>
                <w:rFonts w:ascii="Calibri" w:eastAsia="Calibri" w:hAnsi="Calibri" w:cs="Calibri"/>
                <w:b/>
                <w:color w:val="20201F"/>
                <w:spacing w:val="-3"/>
                <w:position w:val="1"/>
                <w:sz w:val="22"/>
                <w:szCs w:val="22"/>
                <w:lang w:val="en-IN"/>
              </w:rPr>
              <w:t>k</w:t>
            </w:r>
            <w:r w:rsidRPr="00D83E30">
              <w:rPr>
                <w:rFonts w:ascii="Calibri" w:eastAsia="Calibri" w:hAnsi="Calibri" w:cs="Calibri"/>
                <w:b/>
                <w:color w:val="20201F"/>
                <w:spacing w:val="1"/>
                <w:position w:val="1"/>
                <w:sz w:val="22"/>
                <w:szCs w:val="22"/>
                <w:lang w:val="en-IN"/>
              </w:rPr>
              <w:t>i</w:t>
            </w:r>
            <w:r w:rsidRPr="00D83E30">
              <w:rPr>
                <w:rFonts w:ascii="Calibri" w:eastAsia="Calibri" w:hAnsi="Calibri" w:cs="Calibri"/>
                <w:b/>
                <w:color w:val="20201F"/>
                <w:spacing w:val="-1"/>
                <w:position w:val="1"/>
                <w:sz w:val="22"/>
                <w:szCs w:val="22"/>
                <w:lang w:val="en-IN"/>
              </w:rPr>
              <w:t>l</w:t>
            </w:r>
            <w:r w:rsidRPr="00D83E30">
              <w:rPr>
                <w:rFonts w:ascii="Calibri" w:eastAsia="Calibri" w:hAnsi="Calibri" w:cs="Calibri"/>
                <w:b/>
                <w:color w:val="20201F"/>
                <w:spacing w:val="1"/>
                <w:position w:val="1"/>
                <w:sz w:val="22"/>
                <w:szCs w:val="22"/>
                <w:lang w:val="en-IN"/>
              </w:rPr>
              <w:t>l</w:t>
            </w:r>
            <w:r w:rsidRPr="00D83E30">
              <w:rPr>
                <w:rFonts w:ascii="Calibri" w:eastAsia="Calibri" w:hAnsi="Calibri" w:cs="Calibri"/>
                <w:b/>
                <w:color w:val="20201F"/>
                <w:position w:val="1"/>
                <w:sz w:val="22"/>
                <w:szCs w:val="22"/>
                <w:lang w:val="en-IN"/>
              </w:rPr>
              <w:t>s)</w:t>
            </w:r>
          </w:p>
        </w:tc>
      </w:tr>
      <w:tr w:rsidR="009C0234" w:rsidRPr="00D83E30" w:rsidTr="003416C4">
        <w:tblPrEx>
          <w:tblCellMar>
            <w:left w:w="0" w:type="dxa"/>
            <w:right w:w="0" w:type="dxa"/>
          </w:tblCellMar>
          <w:tblLook w:val="01E0" w:firstRow="1" w:lastRow="1" w:firstColumn="1" w:lastColumn="1" w:noHBand="0" w:noVBand="0"/>
        </w:tblPrEx>
        <w:trPr>
          <w:trHeight w:hRule="exact" w:val="1276"/>
        </w:trPr>
        <w:tc>
          <w:tcPr>
            <w:tcW w:w="2377" w:type="dxa"/>
            <w:vMerge/>
            <w:shd w:val="clear" w:color="auto" w:fill="DBE4F0"/>
          </w:tcPr>
          <w:p w:rsidR="009C0234" w:rsidRPr="00D83E30" w:rsidRDefault="009C0234" w:rsidP="00A64DA7">
            <w:pPr>
              <w:spacing w:line="260" w:lineRule="exact"/>
              <w:ind w:left="90"/>
              <w:rPr>
                <w:rFonts w:ascii="Calibri" w:eastAsia="Calibri" w:hAnsi="Calibri" w:cs="Calibri"/>
                <w:b/>
                <w:color w:val="20201F"/>
                <w:spacing w:val="1"/>
                <w:position w:val="1"/>
                <w:sz w:val="22"/>
                <w:szCs w:val="22"/>
                <w:lang w:val="en-IN"/>
              </w:rPr>
            </w:pPr>
          </w:p>
        </w:tc>
        <w:tc>
          <w:tcPr>
            <w:tcW w:w="7613" w:type="dxa"/>
          </w:tcPr>
          <w:p w:rsidR="009C0234" w:rsidRPr="00D83E30" w:rsidRDefault="009C0234" w:rsidP="00A64DA7">
            <w:pPr>
              <w:tabs>
                <w:tab w:val="left" w:pos="909"/>
              </w:tabs>
              <w:spacing w:line="260" w:lineRule="exact"/>
              <w:ind w:left="665" w:hanging="540"/>
              <w:rPr>
                <w:rFonts w:ascii="Calibri" w:eastAsia="Calibri" w:hAnsi="Calibri" w:cs="Calibri"/>
                <w:color w:val="20201F"/>
                <w:position w:val="1"/>
                <w:sz w:val="22"/>
                <w:szCs w:val="22"/>
                <w:lang w:val="en-IN"/>
              </w:rPr>
            </w:pPr>
            <w:r w:rsidRPr="00D83E30">
              <w:rPr>
                <w:rFonts w:ascii="Calibri" w:eastAsia="Calibri" w:hAnsi="Calibri" w:cs="Calibri"/>
                <w:color w:val="20201F"/>
                <w:position w:val="1"/>
                <w:sz w:val="22"/>
                <w:szCs w:val="22"/>
                <w:lang w:val="en-IN"/>
              </w:rPr>
              <w:t>The user/individual on the job needs to know and understand how to:</w:t>
            </w:r>
          </w:p>
          <w:p w:rsidR="009C0234" w:rsidRPr="00D83E30" w:rsidRDefault="009C0234" w:rsidP="003849A9">
            <w:pPr>
              <w:numPr>
                <w:ilvl w:val="0"/>
                <w:numId w:val="13"/>
              </w:numPr>
              <w:tabs>
                <w:tab w:val="left" w:pos="774"/>
                <w:tab w:val="left" w:pos="909"/>
              </w:tabs>
              <w:spacing w:line="260" w:lineRule="exact"/>
              <w:ind w:hanging="482"/>
              <w:contextualSpacing/>
              <w:jc w:val="both"/>
              <w:rPr>
                <w:rFonts w:ascii="Calibri" w:eastAsia="Calibri" w:hAnsi="Calibri" w:cs="Calibri"/>
                <w:position w:val="1"/>
                <w:sz w:val="22"/>
                <w:szCs w:val="22"/>
                <w:lang w:val="en-IN"/>
              </w:rPr>
            </w:pPr>
            <w:r w:rsidRPr="00D83E30">
              <w:rPr>
                <w:rFonts w:ascii="Calibri" w:eastAsia="Calibri" w:hAnsi="Calibri" w:cs="Calibri"/>
                <w:position w:val="1"/>
                <w:sz w:val="22"/>
                <w:szCs w:val="22"/>
                <w:lang w:val="en-IN"/>
              </w:rPr>
              <w:t>Express statements or information clearly so that</w:t>
            </w:r>
            <w:r w:rsidR="006E0245">
              <w:rPr>
                <w:rFonts w:ascii="Calibri" w:eastAsia="Calibri" w:hAnsi="Calibri" w:cs="Calibri"/>
                <w:position w:val="1"/>
                <w:sz w:val="22"/>
                <w:szCs w:val="22"/>
                <w:lang w:val="en-IN"/>
              </w:rPr>
              <w:t xml:space="preserve"> others can hear and understand</w:t>
            </w:r>
          </w:p>
          <w:p w:rsidR="009C0234" w:rsidRPr="00D83E30" w:rsidRDefault="009C0234" w:rsidP="003849A9">
            <w:pPr>
              <w:numPr>
                <w:ilvl w:val="0"/>
                <w:numId w:val="13"/>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D83E30">
              <w:rPr>
                <w:rFonts w:ascii="Calibri" w:eastAsia="Calibri" w:hAnsi="Calibri" w:cs="Calibri"/>
                <w:position w:val="1"/>
                <w:sz w:val="22"/>
                <w:szCs w:val="22"/>
                <w:lang w:val="en-IN"/>
              </w:rPr>
              <w:t>Participate in and unde</w:t>
            </w:r>
            <w:r>
              <w:rPr>
                <w:rFonts w:ascii="Calibri" w:eastAsia="Calibri" w:hAnsi="Calibri" w:cs="Calibri"/>
                <w:position w:val="1"/>
                <w:sz w:val="22"/>
                <w:szCs w:val="22"/>
                <w:lang w:val="en-IN"/>
              </w:rPr>
              <w:t>rstand</w:t>
            </w:r>
            <w:r w:rsidR="006E0245">
              <w:rPr>
                <w:rFonts w:ascii="Calibri" w:eastAsia="Calibri" w:hAnsi="Calibri" w:cs="Calibri"/>
                <w:position w:val="1"/>
                <w:sz w:val="22"/>
                <w:szCs w:val="22"/>
                <w:lang w:val="en-IN"/>
              </w:rPr>
              <w:t xml:space="preserve"> discussions</w:t>
            </w:r>
          </w:p>
          <w:p w:rsidR="009C0234" w:rsidRPr="00D83E30" w:rsidRDefault="009C0234" w:rsidP="00495934">
            <w:pPr>
              <w:tabs>
                <w:tab w:val="left" w:pos="774"/>
                <w:tab w:val="left" w:pos="909"/>
              </w:tabs>
              <w:spacing w:line="260" w:lineRule="exact"/>
              <w:ind w:left="238"/>
              <w:contextualSpacing/>
              <w:rPr>
                <w:rFonts w:ascii="Calibri" w:eastAsia="Calibri" w:hAnsi="Calibri" w:cs="Calibri"/>
                <w:sz w:val="22"/>
                <w:szCs w:val="22"/>
                <w:lang w:val="en-IN"/>
              </w:rPr>
            </w:pPr>
          </w:p>
        </w:tc>
      </w:tr>
      <w:tr w:rsidR="009C0234" w:rsidRPr="00D83E30" w:rsidTr="003416C4">
        <w:tblPrEx>
          <w:tblCellMar>
            <w:left w:w="0" w:type="dxa"/>
            <w:right w:w="0" w:type="dxa"/>
          </w:tblCellMar>
          <w:tblLook w:val="01E0" w:firstRow="1" w:lastRow="1" w:firstColumn="1" w:lastColumn="1" w:noHBand="0" w:noVBand="0"/>
        </w:tblPrEx>
        <w:trPr>
          <w:trHeight w:hRule="exact" w:val="367"/>
        </w:trPr>
        <w:tc>
          <w:tcPr>
            <w:tcW w:w="2377" w:type="dxa"/>
            <w:vMerge w:val="restart"/>
            <w:shd w:val="clear" w:color="auto" w:fill="DBE4F0"/>
          </w:tcPr>
          <w:p w:rsidR="009C0234" w:rsidRPr="003B12D8" w:rsidRDefault="009C0234" w:rsidP="00A64DA7">
            <w:pPr>
              <w:ind w:left="113"/>
              <w:rPr>
                <w:rFonts w:asciiTheme="minorHAnsi" w:eastAsia="Calibri" w:hAnsiTheme="minorHAnsi"/>
                <w:b/>
                <w:sz w:val="22"/>
                <w:szCs w:val="22"/>
              </w:rPr>
            </w:pPr>
            <w:r w:rsidRPr="00D83E30">
              <w:rPr>
                <w:rFonts w:ascii="Calibri" w:eastAsia="Calibri" w:hAnsi="Calibri" w:cs="Calibri"/>
                <w:color w:val="20201F"/>
                <w:sz w:val="22"/>
                <w:szCs w:val="22"/>
                <w:lang w:val="en-IN"/>
              </w:rPr>
              <w:br w:type="page"/>
            </w:r>
            <w:r w:rsidRPr="00D83E30">
              <w:rPr>
                <w:rFonts w:ascii="Calibri" w:eastAsia="Calibri" w:hAnsi="Calibri" w:cs="Calibri"/>
                <w:b/>
                <w:color w:val="20201F"/>
                <w:sz w:val="22"/>
                <w:szCs w:val="22"/>
                <w:lang w:val="en-IN"/>
              </w:rPr>
              <w:t xml:space="preserve">B.  </w:t>
            </w:r>
            <w:r w:rsidRPr="003B12D8">
              <w:rPr>
                <w:rFonts w:asciiTheme="minorHAnsi" w:eastAsia="Calibri" w:hAnsiTheme="minorHAnsi"/>
                <w:b/>
                <w:sz w:val="22"/>
                <w:szCs w:val="22"/>
              </w:rPr>
              <w:t>Professional Skills</w:t>
            </w:r>
          </w:p>
          <w:p w:rsidR="009C0234" w:rsidRPr="003B12D8" w:rsidRDefault="009C0234" w:rsidP="00A64DA7">
            <w:pPr>
              <w:ind w:left="113"/>
              <w:rPr>
                <w:rFonts w:asciiTheme="minorHAnsi" w:eastAsia="Calibri" w:hAnsiTheme="minorHAnsi"/>
                <w:b/>
                <w:sz w:val="22"/>
                <w:szCs w:val="22"/>
              </w:rPr>
            </w:pPr>
          </w:p>
          <w:p w:rsidR="009C0234" w:rsidRPr="003B12D8" w:rsidRDefault="009C0234" w:rsidP="00A64DA7">
            <w:pPr>
              <w:ind w:left="113"/>
              <w:rPr>
                <w:rFonts w:asciiTheme="minorHAnsi" w:eastAsia="Calibri" w:hAnsiTheme="minorHAnsi"/>
                <w:b/>
                <w:sz w:val="22"/>
                <w:szCs w:val="22"/>
              </w:rPr>
            </w:pPr>
          </w:p>
          <w:p w:rsidR="009C0234" w:rsidRPr="00D83E30" w:rsidRDefault="009C0234" w:rsidP="00A64DA7">
            <w:pPr>
              <w:spacing w:line="200" w:lineRule="exact"/>
              <w:ind w:left="90"/>
              <w:rPr>
                <w:rFonts w:ascii="Calibri" w:eastAsia="Calibri" w:hAnsi="Calibri" w:cs="Calibri"/>
                <w:color w:val="20201F"/>
                <w:sz w:val="22"/>
                <w:szCs w:val="22"/>
                <w:lang w:val="en-IN"/>
              </w:rPr>
            </w:pPr>
          </w:p>
          <w:p w:rsidR="009C0234" w:rsidRPr="00D83E30" w:rsidRDefault="009C0234" w:rsidP="00A64DA7">
            <w:pPr>
              <w:spacing w:line="200" w:lineRule="exact"/>
              <w:ind w:left="90"/>
              <w:rPr>
                <w:rFonts w:ascii="Calibri" w:eastAsia="Calibri" w:hAnsi="Calibri" w:cs="Calibri"/>
                <w:color w:val="20201F"/>
                <w:sz w:val="22"/>
                <w:szCs w:val="22"/>
                <w:lang w:val="en-IN"/>
              </w:rPr>
            </w:pPr>
          </w:p>
          <w:p w:rsidR="009C0234" w:rsidRPr="00D83E30" w:rsidRDefault="009C0234" w:rsidP="00A64DA7">
            <w:pPr>
              <w:spacing w:line="200" w:lineRule="exact"/>
              <w:ind w:left="90"/>
              <w:rPr>
                <w:rFonts w:ascii="Calibri" w:eastAsia="Calibri" w:hAnsi="Calibri" w:cs="Calibri"/>
                <w:color w:val="20201F"/>
                <w:sz w:val="22"/>
                <w:szCs w:val="22"/>
                <w:lang w:val="en-IN"/>
              </w:rPr>
            </w:pPr>
          </w:p>
          <w:p w:rsidR="009C0234" w:rsidRPr="00D83E30" w:rsidRDefault="009C0234" w:rsidP="00A64DA7">
            <w:pPr>
              <w:spacing w:line="200" w:lineRule="exact"/>
              <w:ind w:left="90"/>
              <w:rPr>
                <w:rFonts w:ascii="Calibri" w:eastAsia="Calibri" w:hAnsi="Calibri" w:cs="Calibri"/>
                <w:color w:val="20201F"/>
                <w:sz w:val="22"/>
                <w:szCs w:val="22"/>
                <w:lang w:val="en-IN"/>
              </w:rPr>
            </w:pPr>
          </w:p>
          <w:p w:rsidR="009C0234" w:rsidRPr="00D83E30" w:rsidRDefault="009C0234" w:rsidP="00A64DA7">
            <w:pPr>
              <w:spacing w:line="200" w:lineRule="exact"/>
              <w:ind w:left="90"/>
              <w:rPr>
                <w:rFonts w:ascii="Calibri" w:eastAsia="Calibri" w:hAnsi="Calibri" w:cs="Calibri"/>
                <w:color w:val="20201F"/>
                <w:sz w:val="22"/>
                <w:szCs w:val="22"/>
                <w:lang w:val="en-IN"/>
              </w:rPr>
            </w:pPr>
          </w:p>
          <w:p w:rsidR="009C0234" w:rsidRPr="00D83E30" w:rsidRDefault="009C0234" w:rsidP="00A64DA7">
            <w:pPr>
              <w:spacing w:line="200" w:lineRule="exact"/>
              <w:ind w:left="90"/>
              <w:rPr>
                <w:rFonts w:ascii="Calibri" w:eastAsia="Calibri" w:hAnsi="Calibri" w:cs="Calibri"/>
                <w:color w:val="20201F"/>
                <w:sz w:val="22"/>
                <w:szCs w:val="22"/>
                <w:lang w:val="en-IN"/>
              </w:rPr>
            </w:pPr>
          </w:p>
          <w:p w:rsidR="009C0234" w:rsidRPr="00D83E30" w:rsidRDefault="009C0234" w:rsidP="00A64DA7">
            <w:pPr>
              <w:ind w:left="90"/>
              <w:rPr>
                <w:rFonts w:ascii="Calibri" w:eastAsia="Calibri" w:hAnsi="Calibri" w:cs="Calibri"/>
                <w:color w:val="20201F"/>
                <w:sz w:val="22"/>
                <w:szCs w:val="22"/>
                <w:lang w:val="en-IN"/>
              </w:rPr>
            </w:pPr>
            <w:r w:rsidRPr="00D83E30">
              <w:rPr>
                <w:rFonts w:ascii="Calibri" w:eastAsia="Calibri" w:hAnsi="Calibri" w:cs="Calibri"/>
                <w:color w:val="20201F"/>
                <w:sz w:val="22"/>
                <w:szCs w:val="22"/>
                <w:lang w:val="en-IN"/>
              </w:rPr>
              <w:br w:type="page"/>
            </w:r>
          </w:p>
          <w:p w:rsidR="009C0234" w:rsidRPr="00D83E30" w:rsidRDefault="009C0234" w:rsidP="00A64DA7">
            <w:pPr>
              <w:ind w:left="90"/>
              <w:rPr>
                <w:rFonts w:ascii="Calibri" w:eastAsia="Calibri" w:hAnsi="Calibri" w:cs="Calibri"/>
                <w:color w:val="20201F"/>
                <w:sz w:val="22"/>
                <w:szCs w:val="22"/>
                <w:lang w:val="en-IN"/>
              </w:rPr>
            </w:pPr>
            <w:r>
              <w:br w:type="page"/>
            </w:r>
          </w:p>
        </w:tc>
        <w:tc>
          <w:tcPr>
            <w:tcW w:w="7613" w:type="dxa"/>
            <w:shd w:val="clear" w:color="auto" w:fill="DBE4F0"/>
          </w:tcPr>
          <w:p w:rsidR="009C0234" w:rsidRPr="00D83E30" w:rsidRDefault="009C0234" w:rsidP="00A64DA7">
            <w:pPr>
              <w:spacing w:line="260" w:lineRule="exact"/>
              <w:ind w:left="90"/>
              <w:rPr>
                <w:rFonts w:ascii="Calibri" w:eastAsia="Calibri" w:hAnsi="Calibri" w:cs="Calibri"/>
                <w:color w:val="20201F"/>
                <w:sz w:val="22"/>
                <w:szCs w:val="22"/>
                <w:lang w:val="en-IN"/>
              </w:rPr>
            </w:pPr>
            <w:r w:rsidRPr="00D83E30">
              <w:rPr>
                <w:rFonts w:ascii="Calibri" w:eastAsia="Calibri" w:hAnsi="Calibri" w:cs="Calibri"/>
                <w:b/>
                <w:bCs/>
                <w:color w:val="20201F"/>
                <w:sz w:val="22"/>
                <w:szCs w:val="22"/>
                <w:lang w:val="en-IN"/>
              </w:rPr>
              <w:t xml:space="preserve">Decision Making  </w:t>
            </w:r>
          </w:p>
        </w:tc>
      </w:tr>
      <w:tr w:rsidR="009C0234" w:rsidRPr="00D83E30" w:rsidTr="003416C4">
        <w:tblPrEx>
          <w:tblCellMar>
            <w:left w:w="0" w:type="dxa"/>
            <w:right w:w="0" w:type="dxa"/>
          </w:tblCellMar>
          <w:tblLook w:val="01E0" w:firstRow="1" w:lastRow="1" w:firstColumn="1" w:lastColumn="1" w:noHBand="0" w:noVBand="0"/>
        </w:tblPrEx>
        <w:trPr>
          <w:trHeight w:hRule="exact" w:val="370"/>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tcPr>
          <w:p w:rsidR="009C0234" w:rsidRPr="00D83E30" w:rsidRDefault="00BE50AC" w:rsidP="003416C4">
            <w:pPr>
              <w:tabs>
                <w:tab w:val="left" w:pos="774"/>
                <w:tab w:val="left" w:pos="909"/>
              </w:tabs>
              <w:spacing w:line="260" w:lineRule="exact"/>
              <w:contextualSpacing/>
              <w:rPr>
                <w:rFonts w:ascii="Calibri" w:eastAsia="Calibri" w:hAnsi="Calibri" w:cs="Calibri"/>
                <w:color w:val="20201F"/>
                <w:spacing w:val="1"/>
                <w:sz w:val="22"/>
                <w:szCs w:val="22"/>
                <w:lang w:val="en-IN"/>
              </w:rPr>
            </w:pPr>
            <w:r>
              <w:rPr>
                <w:rFonts w:ascii="Calibri" w:eastAsia="Calibri" w:hAnsi="Calibri" w:cs="Calibri"/>
                <w:color w:val="000000"/>
                <w:sz w:val="22"/>
                <w:szCs w:val="22"/>
                <w:lang w:val="en-IN"/>
              </w:rPr>
              <w:t xml:space="preserve">  </w:t>
            </w:r>
            <w:r w:rsidR="007F6080">
              <w:rPr>
                <w:rFonts w:ascii="Calibri" w:eastAsia="Calibri" w:hAnsi="Calibri" w:cs="Calibri"/>
                <w:color w:val="000000"/>
                <w:sz w:val="22"/>
                <w:szCs w:val="22"/>
                <w:lang w:val="en-IN"/>
              </w:rPr>
              <w:t>N.A</w:t>
            </w:r>
            <w:r w:rsidR="009C0234" w:rsidRPr="00D83E30">
              <w:rPr>
                <w:rFonts w:ascii="Calibri" w:eastAsia="Calibri" w:hAnsi="Calibri" w:cs="Calibri"/>
                <w:color w:val="20201F"/>
                <w:position w:val="1"/>
                <w:sz w:val="22"/>
                <w:szCs w:val="22"/>
                <w:lang w:val="en-IN"/>
              </w:rPr>
              <w:t xml:space="preserve">    </w:t>
            </w:r>
          </w:p>
          <w:p w:rsidR="009C0234" w:rsidRPr="00D83E30" w:rsidRDefault="009C0234" w:rsidP="00A64DA7">
            <w:pPr>
              <w:spacing w:line="276" w:lineRule="auto"/>
              <w:ind w:left="90" w:right="1503" w:hanging="125"/>
              <w:rPr>
                <w:rFonts w:ascii="Calibri" w:eastAsia="Calibri" w:hAnsi="Calibri" w:cs="Calibri"/>
                <w:color w:val="20201F"/>
                <w:sz w:val="22"/>
                <w:szCs w:val="22"/>
                <w:lang w:val="en-IN"/>
              </w:rPr>
            </w:pPr>
          </w:p>
        </w:tc>
      </w:tr>
      <w:tr w:rsidR="009C0234" w:rsidRPr="00D83E30" w:rsidTr="003416C4">
        <w:tblPrEx>
          <w:tblCellMar>
            <w:left w:w="0" w:type="dxa"/>
            <w:right w:w="0" w:type="dxa"/>
          </w:tblCellMar>
          <w:tblLook w:val="01E0" w:firstRow="1" w:lastRow="1" w:firstColumn="1" w:lastColumn="1" w:noHBand="0" w:noVBand="0"/>
        </w:tblPrEx>
        <w:trPr>
          <w:trHeight w:hRule="exact" w:val="353"/>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shd w:val="clear" w:color="auto" w:fill="DBE5F1"/>
          </w:tcPr>
          <w:p w:rsidR="009C0234" w:rsidRPr="00D83E30" w:rsidRDefault="009C0234" w:rsidP="00A64DA7">
            <w:pPr>
              <w:spacing w:line="260" w:lineRule="exact"/>
              <w:ind w:left="90"/>
              <w:rPr>
                <w:rFonts w:ascii="Calibri" w:eastAsia="Calibri" w:hAnsi="Calibri" w:cs="Calibri"/>
                <w:color w:val="20201F"/>
                <w:position w:val="1"/>
                <w:sz w:val="22"/>
                <w:szCs w:val="22"/>
                <w:lang w:val="en-IN"/>
              </w:rPr>
            </w:pPr>
            <w:r w:rsidRPr="00D83E30">
              <w:rPr>
                <w:rFonts w:ascii="Calibri" w:eastAsia="Calibri" w:hAnsi="Calibri" w:cs="Calibri"/>
                <w:b/>
                <w:bCs/>
                <w:color w:val="20201F"/>
                <w:sz w:val="22"/>
                <w:szCs w:val="22"/>
                <w:lang w:val="en-IN"/>
              </w:rPr>
              <w:t>Plan and Organize</w:t>
            </w:r>
          </w:p>
        </w:tc>
      </w:tr>
      <w:tr w:rsidR="009C0234" w:rsidRPr="00D83E30" w:rsidTr="003416C4">
        <w:tblPrEx>
          <w:tblCellMar>
            <w:left w:w="0" w:type="dxa"/>
            <w:right w:w="0" w:type="dxa"/>
          </w:tblCellMar>
          <w:tblLook w:val="01E0" w:firstRow="1" w:lastRow="1" w:firstColumn="1" w:lastColumn="1" w:noHBand="0" w:noVBand="0"/>
        </w:tblPrEx>
        <w:trPr>
          <w:trHeight w:hRule="exact" w:val="352"/>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tcPr>
          <w:p w:rsidR="009C0234" w:rsidRPr="00D83E30" w:rsidRDefault="00BE50AC" w:rsidP="007F6080">
            <w:pPr>
              <w:autoSpaceDE w:val="0"/>
              <w:autoSpaceDN w:val="0"/>
              <w:adjustRightInd w:val="0"/>
              <w:rPr>
                <w:rFonts w:ascii="Calibri" w:eastAsia="Calibri" w:hAnsi="Calibri" w:cs="Calibri"/>
                <w:color w:val="20201F"/>
                <w:position w:val="1"/>
                <w:sz w:val="22"/>
                <w:szCs w:val="22"/>
                <w:lang w:val="en-IN"/>
              </w:rPr>
            </w:pPr>
            <w:r>
              <w:rPr>
                <w:rFonts w:ascii="Calibri" w:eastAsia="Calibri" w:hAnsi="Calibri" w:cs="Calibri"/>
                <w:color w:val="000000"/>
                <w:sz w:val="22"/>
                <w:szCs w:val="22"/>
                <w:lang w:val="en-IN"/>
              </w:rPr>
              <w:t xml:space="preserve">  </w:t>
            </w:r>
            <w:r w:rsidR="007F6080">
              <w:rPr>
                <w:rFonts w:ascii="Calibri" w:eastAsia="Calibri" w:hAnsi="Calibri" w:cs="Calibri"/>
                <w:color w:val="000000"/>
                <w:sz w:val="22"/>
                <w:szCs w:val="22"/>
                <w:lang w:val="en-IN"/>
              </w:rPr>
              <w:t>N.A</w:t>
            </w:r>
          </w:p>
        </w:tc>
      </w:tr>
      <w:tr w:rsidR="009C0234" w:rsidRPr="00D83E30" w:rsidTr="003416C4">
        <w:tblPrEx>
          <w:tblCellMar>
            <w:left w:w="0" w:type="dxa"/>
            <w:right w:w="0" w:type="dxa"/>
          </w:tblCellMar>
          <w:tblLook w:val="01E0" w:firstRow="1" w:lastRow="1" w:firstColumn="1" w:lastColumn="1" w:noHBand="0" w:noVBand="0"/>
        </w:tblPrEx>
        <w:trPr>
          <w:trHeight w:hRule="exact" w:val="406"/>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shd w:val="clear" w:color="auto" w:fill="DBE5F1"/>
          </w:tcPr>
          <w:p w:rsidR="009C0234" w:rsidRPr="00D83E30" w:rsidRDefault="009C0234" w:rsidP="00A64DA7">
            <w:pPr>
              <w:autoSpaceDE w:val="0"/>
              <w:autoSpaceDN w:val="0"/>
              <w:adjustRightInd w:val="0"/>
              <w:ind w:left="90"/>
              <w:rPr>
                <w:rFonts w:ascii="Calibri" w:eastAsia="Calibri" w:hAnsi="Calibri" w:cs="Calibri"/>
                <w:color w:val="000000"/>
                <w:sz w:val="22"/>
                <w:szCs w:val="22"/>
                <w:lang w:val="en-IN"/>
              </w:rPr>
            </w:pPr>
            <w:r w:rsidRPr="00D83E30">
              <w:rPr>
                <w:rFonts w:ascii="Calibri" w:eastAsia="Calibri" w:hAnsi="Calibri" w:cs="Calibri"/>
                <w:b/>
                <w:bCs/>
                <w:color w:val="20201F"/>
                <w:sz w:val="22"/>
                <w:szCs w:val="22"/>
                <w:lang w:val="en-IN"/>
              </w:rPr>
              <w:t>Customer Centricity</w:t>
            </w:r>
          </w:p>
        </w:tc>
      </w:tr>
      <w:tr w:rsidR="009C0234" w:rsidRPr="00D83E30" w:rsidTr="003416C4">
        <w:tblPrEx>
          <w:tblCellMar>
            <w:left w:w="0" w:type="dxa"/>
            <w:right w:w="0" w:type="dxa"/>
          </w:tblCellMar>
          <w:tblLook w:val="01E0" w:firstRow="1" w:lastRow="1" w:firstColumn="1" w:lastColumn="1" w:noHBand="0" w:noVBand="0"/>
        </w:tblPrEx>
        <w:trPr>
          <w:trHeight w:hRule="exact" w:val="1081"/>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tcPr>
          <w:p w:rsidR="009C0234" w:rsidRPr="00996D2F" w:rsidRDefault="006E0245" w:rsidP="00A64DA7">
            <w:pPr>
              <w:autoSpaceDE w:val="0"/>
              <w:autoSpaceDN w:val="0"/>
              <w:adjustRightInd w:val="0"/>
              <w:ind w:left="90"/>
              <w:rPr>
                <w:rFonts w:ascii="Calibri" w:eastAsia="Calibri" w:hAnsi="Calibri" w:cs="Calibri"/>
                <w:color w:val="000000"/>
                <w:sz w:val="22"/>
                <w:szCs w:val="22"/>
                <w:lang w:val="en-IN"/>
              </w:rPr>
            </w:pPr>
            <w:r>
              <w:rPr>
                <w:rFonts w:ascii="Calibri" w:eastAsia="Calibri" w:hAnsi="Calibri" w:cs="Calibri"/>
                <w:color w:val="000000"/>
                <w:sz w:val="22"/>
                <w:szCs w:val="22"/>
                <w:lang w:val="en-IN"/>
              </w:rPr>
              <w:t xml:space="preserve">The user/individual on the job </w:t>
            </w:r>
            <w:r w:rsidR="009C0234" w:rsidRPr="00996D2F">
              <w:rPr>
                <w:rFonts w:ascii="Calibri" w:eastAsia="Calibri" w:hAnsi="Calibri" w:cs="Calibri"/>
                <w:color w:val="000000"/>
                <w:sz w:val="22"/>
                <w:szCs w:val="22"/>
                <w:lang w:val="en-IN"/>
              </w:rPr>
              <w:t>needs to know and understand how to:</w:t>
            </w:r>
          </w:p>
          <w:p w:rsidR="009C0234" w:rsidRPr="00BF10D1" w:rsidRDefault="009C0234" w:rsidP="003849A9">
            <w:pPr>
              <w:numPr>
                <w:ilvl w:val="0"/>
                <w:numId w:val="14"/>
              </w:numPr>
              <w:tabs>
                <w:tab w:val="left" w:pos="774"/>
                <w:tab w:val="left" w:pos="909"/>
              </w:tabs>
              <w:spacing w:line="260" w:lineRule="exact"/>
              <w:ind w:hanging="482"/>
              <w:contextualSpacing/>
              <w:rPr>
                <w:rFonts w:ascii="Calibri" w:eastAsia="Calibri" w:hAnsi="Calibri" w:cs="Calibri"/>
                <w:position w:val="1"/>
                <w:sz w:val="24"/>
                <w:szCs w:val="22"/>
                <w:lang w:val="en-IN"/>
              </w:rPr>
            </w:pPr>
            <w:r w:rsidRPr="00BF10D1">
              <w:rPr>
                <w:rFonts w:ascii="Calibri" w:hAnsi="Calibri"/>
                <w:sz w:val="22"/>
              </w:rPr>
              <w:t>Maintain</w:t>
            </w:r>
            <w:r w:rsidR="006E0245">
              <w:rPr>
                <w:rFonts w:ascii="Calibri" w:hAnsi="Calibri"/>
                <w:sz w:val="22"/>
              </w:rPr>
              <w:t xml:space="preserve"> discipline in work and conduct</w:t>
            </w:r>
          </w:p>
          <w:p w:rsidR="009C0234" w:rsidRPr="00823D9E" w:rsidRDefault="009C0234" w:rsidP="003849A9">
            <w:pPr>
              <w:numPr>
                <w:ilvl w:val="0"/>
                <w:numId w:val="14"/>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823D9E">
              <w:rPr>
                <w:rFonts w:ascii="Calibri" w:eastAsia="Calibri" w:hAnsi="Calibri" w:cs="Calibri"/>
                <w:position w:val="1"/>
                <w:sz w:val="22"/>
                <w:szCs w:val="22"/>
                <w:lang w:val="en-IN"/>
              </w:rPr>
              <w:t>Ma</w:t>
            </w:r>
            <w:r w:rsidR="00636A6E">
              <w:rPr>
                <w:rFonts w:ascii="Calibri" w:eastAsia="Calibri" w:hAnsi="Calibri" w:cs="Calibri"/>
                <w:position w:val="1"/>
                <w:sz w:val="22"/>
                <w:szCs w:val="22"/>
                <w:lang w:val="en-IN"/>
              </w:rPr>
              <w:t>nage relationships with client with intent on satisfying their</w:t>
            </w:r>
            <w:r>
              <w:rPr>
                <w:rFonts w:ascii="Calibri" w:eastAsia="Calibri" w:hAnsi="Calibri" w:cs="Calibri"/>
                <w:position w:val="1"/>
                <w:sz w:val="22"/>
                <w:szCs w:val="22"/>
                <w:lang w:val="en-IN"/>
              </w:rPr>
              <w:t xml:space="preserve"> </w:t>
            </w:r>
            <w:r w:rsidRPr="00823D9E">
              <w:rPr>
                <w:rFonts w:ascii="Calibri" w:eastAsia="Calibri" w:hAnsi="Calibri" w:cs="Calibri"/>
                <w:position w:val="1"/>
                <w:sz w:val="22"/>
                <w:szCs w:val="22"/>
                <w:lang w:val="en-IN"/>
              </w:rPr>
              <w:t>requ</w:t>
            </w:r>
            <w:r w:rsidR="00636A6E">
              <w:rPr>
                <w:rFonts w:ascii="Calibri" w:eastAsia="Calibri" w:hAnsi="Calibri" w:cs="Calibri"/>
                <w:position w:val="1"/>
                <w:sz w:val="22"/>
                <w:szCs w:val="22"/>
                <w:lang w:val="en-IN"/>
              </w:rPr>
              <w:t>irements</w:t>
            </w:r>
          </w:p>
          <w:p w:rsidR="009C0234" w:rsidRPr="00D83E30" w:rsidRDefault="009C0234" w:rsidP="00A64DA7">
            <w:pPr>
              <w:autoSpaceDE w:val="0"/>
              <w:autoSpaceDN w:val="0"/>
              <w:adjustRightInd w:val="0"/>
              <w:ind w:left="328"/>
              <w:rPr>
                <w:rFonts w:ascii="Calibri" w:eastAsia="Calibri" w:hAnsi="Calibri" w:cs="Calibri"/>
                <w:color w:val="000000"/>
                <w:sz w:val="22"/>
                <w:szCs w:val="22"/>
                <w:lang w:val="en-IN"/>
              </w:rPr>
            </w:pPr>
          </w:p>
        </w:tc>
      </w:tr>
      <w:tr w:rsidR="009C0234" w:rsidRPr="00D83E30" w:rsidTr="003416C4">
        <w:tblPrEx>
          <w:tblCellMar>
            <w:left w:w="0" w:type="dxa"/>
            <w:right w:w="0" w:type="dxa"/>
          </w:tblCellMar>
          <w:tblLook w:val="01E0" w:firstRow="1" w:lastRow="1" w:firstColumn="1" w:lastColumn="1" w:noHBand="0" w:noVBand="0"/>
        </w:tblPrEx>
        <w:trPr>
          <w:trHeight w:hRule="exact" w:val="352"/>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shd w:val="clear" w:color="auto" w:fill="DBE5F1"/>
          </w:tcPr>
          <w:p w:rsidR="009C0234" w:rsidRPr="00D83E30" w:rsidRDefault="009C0234" w:rsidP="00A64DA7">
            <w:pPr>
              <w:autoSpaceDE w:val="0"/>
              <w:autoSpaceDN w:val="0"/>
              <w:adjustRightInd w:val="0"/>
              <w:ind w:left="90"/>
              <w:rPr>
                <w:rFonts w:ascii="Calibri" w:eastAsia="Calibri" w:hAnsi="Calibri" w:cs="Calibri"/>
                <w:color w:val="000000"/>
                <w:sz w:val="22"/>
                <w:szCs w:val="22"/>
                <w:lang w:val="en-IN"/>
              </w:rPr>
            </w:pPr>
            <w:r w:rsidRPr="00D83E30">
              <w:rPr>
                <w:rFonts w:ascii="Calibri" w:eastAsia="Calibri" w:hAnsi="Calibri" w:cs="Calibri"/>
                <w:b/>
                <w:bCs/>
                <w:color w:val="20201F"/>
                <w:sz w:val="22"/>
                <w:szCs w:val="22"/>
                <w:lang w:val="en-IN"/>
              </w:rPr>
              <w:t>Problem Solving</w:t>
            </w:r>
          </w:p>
        </w:tc>
      </w:tr>
      <w:tr w:rsidR="009C0234" w:rsidRPr="00D83E30" w:rsidTr="003416C4">
        <w:tblPrEx>
          <w:tblCellMar>
            <w:left w:w="0" w:type="dxa"/>
            <w:right w:w="0" w:type="dxa"/>
          </w:tblCellMar>
          <w:tblLook w:val="01E0" w:firstRow="1" w:lastRow="1" w:firstColumn="1" w:lastColumn="1" w:noHBand="0" w:noVBand="0"/>
        </w:tblPrEx>
        <w:trPr>
          <w:trHeight w:hRule="exact" w:val="658"/>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tcPr>
          <w:p w:rsidR="009C0234" w:rsidRPr="007F6080" w:rsidRDefault="006E0245" w:rsidP="007F6080">
            <w:pPr>
              <w:autoSpaceDE w:val="0"/>
              <w:autoSpaceDN w:val="0"/>
              <w:adjustRightInd w:val="0"/>
              <w:ind w:left="90"/>
              <w:rPr>
                <w:rFonts w:ascii="Calibri" w:eastAsia="Calibri" w:hAnsi="Calibri" w:cs="Calibri"/>
                <w:color w:val="000000"/>
                <w:sz w:val="22"/>
                <w:szCs w:val="22"/>
                <w:lang w:val="en-IN"/>
              </w:rPr>
            </w:pPr>
            <w:r>
              <w:rPr>
                <w:rFonts w:ascii="Calibri" w:eastAsia="Calibri" w:hAnsi="Calibri" w:cs="Calibri"/>
                <w:color w:val="000000"/>
                <w:sz w:val="22"/>
                <w:szCs w:val="22"/>
                <w:lang w:val="en-IN"/>
              </w:rPr>
              <w:t xml:space="preserve">The user/individual on the job </w:t>
            </w:r>
            <w:r w:rsidR="009C0234" w:rsidRPr="00D83E30">
              <w:rPr>
                <w:rFonts w:ascii="Calibri" w:eastAsia="Calibri" w:hAnsi="Calibri" w:cs="Calibri"/>
                <w:color w:val="000000"/>
                <w:sz w:val="22"/>
                <w:szCs w:val="22"/>
                <w:lang w:val="en-IN"/>
              </w:rPr>
              <w:t>needs</w:t>
            </w:r>
            <w:r w:rsidR="007F6080">
              <w:rPr>
                <w:rFonts w:ascii="Calibri" w:eastAsia="Calibri" w:hAnsi="Calibri" w:cs="Calibri"/>
                <w:color w:val="000000"/>
                <w:sz w:val="22"/>
                <w:szCs w:val="22"/>
                <w:lang w:val="en-IN"/>
              </w:rPr>
              <w:t xml:space="preserve"> to know and understand how to:</w:t>
            </w:r>
          </w:p>
          <w:p w:rsidR="009C0234" w:rsidRPr="00D83E30" w:rsidRDefault="009C0234" w:rsidP="003849A9">
            <w:pPr>
              <w:numPr>
                <w:ilvl w:val="0"/>
                <w:numId w:val="14"/>
              </w:numPr>
              <w:tabs>
                <w:tab w:val="left" w:pos="774"/>
                <w:tab w:val="left" w:pos="909"/>
              </w:tabs>
              <w:spacing w:line="260" w:lineRule="exact"/>
              <w:ind w:hanging="482"/>
              <w:contextualSpacing/>
              <w:rPr>
                <w:rFonts w:ascii="Calibri" w:eastAsia="Calibri" w:hAnsi="Calibri" w:cs="Calibri"/>
                <w:color w:val="000000"/>
                <w:sz w:val="22"/>
                <w:szCs w:val="22"/>
                <w:lang w:val="en-IN"/>
              </w:rPr>
            </w:pPr>
            <w:r w:rsidRPr="00823D9E">
              <w:rPr>
                <w:rFonts w:ascii="Calibri" w:eastAsia="Calibri" w:hAnsi="Calibri" w:cs="Calibri"/>
                <w:position w:val="1"/>
                <w:sz w:val="22"/>
                <w:szCs w:val="22"/>
                <w:lang w:val="en-IN"/>
              </w:rPr>
              <w:t xml:space="preserve"> Approach r</w:t>
            </w:r>
            <w:r w:rsidR="006E0245">
              <w:rPr>
                <w:rFonts w:ascii="Calibri" w:eastAsia="Calibri" w:hAnsi="Calibri" w:cs="Calibri"/>
                <w:position w:val="1"/>
                <w:sz w:val="22"/>
                <w:szCs w:val="22"/>
                <w:lang w:val="en-IN"/>
              </w:rPr>
              <w:t>elevant authority when required</w:t>
            </w:r>
          </w:p>
        </w:tc>
      </w:tr>
      <w:tr w:rsidR="009C0234" w:rsidRPr="00D83E30" w:rsidTr="003416C4">
        <w:tblPrEx>
          <w:tblCellMar>
            <w:left w:w="0" w:type="dxa"/>
            <w:right w:w="0" w:type="dxa"/>
          </w:tblCellMar>
          <w:tblLook w:val="01E0" w:firstRow="1" w:lastRow="1" w:firstColumn="1" w:lastColumn="1" w:noHBand="0" w:noVBand="0"/>
        </w:tblPrEx>
        <w:trPr>
          <w:trHeight w:hRule="exact" w:val="334"/>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shd w:val="clear" w:color="auto" w:fill="DBE5F1"/>
          </w:tcPr>
          <w:p w:rsidR="009C0234" w:rsidRPr="00D83E30" w:rsidRDefault="009C0234" w:rsidP="00A64DA7">
            <w:pPr>
              <w:autoSpaceDE w:val="0"/>
              <w:autoSpaceDN w:val="0"/>
              <w:adjustRightInd w:val="0"/>
              <w:ind w:left="90"/>
              <w:rPr>
                <w:rFonts w:ascii="Calibri" w:eastAsia="Calibri" w:hAnsi="Calibri" w:cs="Calibri"/>
                <w:color w:val="000000"/>
                <w:sz w:val="22"/>
                <w:szCs w:val="22"/>
                <w:lang w:val="en-IN"/>
              </w:rPr>
            </w:pPr>
            <w:r w:rsidRPr="00D83E30">
              <w:rPr>
                <w:rFonts w:ascii="Calibri" w:eastAsia="Calibri" w:hAnsi="Calibri" w:cs="Calibri"/>
                <w:b/>
                <w:bCs/>
                <w:color w:val="20201F"/>
                <w:sz w:val="22"/>
                <w:szCs w:val="22"/>
                <w:lang w:val="en-IN"/>
              </w:rPr>
              <w:t>Analytical Thinking</w:t>
            </w:r>
          </w:p>
        </w:tc>
      </w:tr>
      <w:tr w:rsidR="009C0234" w:rsidRPr="00BF10D1" w:rsidTr="003416C4">
        <w:tblPrEx>
          <w:tblCellMar>
            <w:left w:w="0" w:type="dxa"/>
            <w:right w:w="0" w:type="dxa"/>
          </w:tblCellMar>
          <w:tblLook w:val="01E0" w:firstRow="1" w:lastRow="1" w:firstColumn="1" w:lastColumn="1" w:noHBand="0" w:noVBand="0"/>
        </w:tblPrEx>
        <w:trPr>
          <w:trHeight w:hRule="exact" w:val="415"/>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tcPr>
          <w:p w:rsidR="009C0234" w:rsidRPr="00BF10D1" w:rsidRDefault="005C2D89" w:rsidP="005C2D89">
            <w:pPr>
              <w:tabs>
                <w:tab w:val="left" w:pos="778"/>
                <w:tab w:val="left" w:pos="909"/>
              </w:tabs>
              <w:spacing w:line="260" w:lineRule="exact"/>
              <w:contextualSpacing/>
              <w:rPr>
                <w:rFonts w:ascii="Calibri" w:eastAsia="Calibri" w:hAnsi="Calibri" w:cs="Calibri"/>
                <w:color w:val="000000"/>
                <w:sz w:val="22"/>
                <w:szCs w:val="22"/>
                <w:lang w:val="en-IN"/>
              </w:rPr>
            </w:pPr>
            <w:r>
              <w:rPr>
                <w:rFonts w:ascii="Calibri" w:eastAsia="Calibri" w:hAnsi="Calibri" w:cs="Calibri"/>
                <w:color w:val="000000"/>
                <w:sz w:val="22"/>
                <w:szCs w:val="22"/>
                <w:lang w:val="en-IN"/>
              </w:rPr>
              <w:t xml:space="preserve">   N.A</w:t>
            </w:r>
          </w:p>
        </w:tc>
      </w:tr>
      <w:tr w:rsidR="009C0234" w:rsidRPr="009C0234" w:rsidTr="003416C4">
        <w:tblPrEx>
          <w:tblCellMar>
            <w:left w:w="0" w:type="dxa"/>
            <w:right w:w="0" w:type="dxa"/>
          </w:tblCellMar>
          <w:tblLook w:val="01E0" w:firstRow="1" w:lastRow="1" w:firstColumn="1" w:lastColumn="1" w:noHBand="0" w:noVBand="0"/>
        </w:tblPrEx>
        <w:trPr>
          <w:trHeight w:hRule="exact" w:val="361"/>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tcBorders>
              <w:top w:val="single" w:sz="4" w:space="0" w:color="auto"/>
              <w:left w:val="single" w:sz="4" w:space="0" w:color="auto"/>
              <w:bottom w:val="single" w:sz="4" w:space="0" w:color="auto"/>
              <w:right w:val="single" w:sz="4" w:space="0" w:color="auto"/>
            </w:tcBorders>
            <w:shd w:val="clear" w:color="auto" w:fill="DBE5F1"/>
          </w:tcPr>
          <w:p w:rsidR="009C0234" w:rsidRPr="009C0234" w:rsidRDefault="009C0234" w:rsidP="00A64DA7">
            <w:pPr>
              <w:ind w:left="113"/>
              <w:rPr>
                <w:rFonts w:ascii="Calibri" w:eastAsia="Calibri" w:hAnsi="Calibri" w:cs="Calibri"/>
                <w:b/>
                <w:color w:val="20201F"/>
                <w:sz w:val="22"/>
                <w:szCs w:val="22"/>
                <w:lang w:val="en-IN"/>
              </w:rPr>
            </w:pPr>
            <w:r w:rsidRPr="009C0234">
              <w:rPr>
                <w:rFonts w:ascii="Calibri" w:eastAsia="Calibri" w:hAnsi="Calibri" w:cs="Calibri"/>
                <w:b/>
                <w:color w:val="20201F"/>
                <w:sz w:val="22"/>
                <w:szCs w:val="22"/>
                <w:lang w:val="en-IN"/>
              </w:rPr>
              <w:t>Critical Thinking</w:t>
            </w:r>
          </w:p>
        </w:tc>
      </w:tr>
      <w:tr w:rsidR="009C0234" w:rsidRPr="00155C45" w:rsidTr="003416C4">
        <w:tblPrEx>
          <w:tblCellMar>
            <w:left w:w="0" w:type="dxa"/>
            <w:right w:w="0" w:type="dxa"/>
          </w:tblCellMar>
          <w:tblLook w:val="01E0" w:firstRow="1" w:lastRow="1" w:firstColumn="1" w:lastColumn="1" w:noHBand="0" w:noVBand="0"/>
        </w:tblPrEx>
        <w:trPr>
          <w:trHeight w:hRule="exact" w:val="532"/>
        </w:trPr>
        <w:tc>
          <w:tcPr>
            <w:tcW w:w="2377" w:type="dxa"/>
            <w:vMerge/>
            <w:shd w:val="clear" w:color="auto" w:fill="DBE4F0"/>
          </w:tcPr>
          <w:p w:rsidR="009C0234" w:rsidRPr="00D83E30" w:rsidRDefault="009C0234" w:rsidP="00A64DA7">
            <w:pPr>
              <w:ind w:left="90"/>
              <w:rPr>
                <w:rFonts w:ascii="Calibri" w:eastAsia="Calibri" w:hAnsi="Calibri" w:cs="Calibri"/>
                <w:color w:val="20201F"/>
                <w:sz w:val="22"/>
                <w:szCs w:val="22"/>
                <w:lang w:val="en-IN"/>
              </w:rPr>
            </w:pPr>
          </w:p>
        </w:tc>
        <w:tc>
          <w:tcPr>
            <w:tcW w:w="7613" w:type="dxa"/>
            <w:tcBorders>
              <w:top w:val="single" w:sz="4" w:space="0" w:color="auto"/>
              <w:left w:val="single" w:sz="4" w:space="0" w:color="auto"/>
              <w:bottom w:val="single" w:sz="4" w:space="0" w:color="auto"/>
              <w:right w:val="single" w:sz="4" w:space="0" w:color="auto"/>
            </w:tcBorders>
          </w:tcPr>
          <w:p w:rsidR="009C0234" w:rsidRPr="00155C45" w:rsidRDefault="005C2D89" w:rsidP="005C2D89">
            <w:pPr>
              <w:tabs>
                <w:tab w:val="left" w:pos="774"/>
                <w:tab w:val="left" w:pos="909"/>
              </w:tabs>
              <w:spacing w:line="260" w:lineRule="exact"/>
              <w:contextualSpacing/>
              <w:rPr>
                <w:rFonts w:ascii="Calibri" w:eastAsia="Calibri" w:hAnsi="Calibri" w:cs="Calibri"/>
                <w:color w:val="20201F"/>
                <w:sz w:val="22"/>
                <w:szCs w:val="22"/>
                <w:lang w:val="en-IN"/>
              </w:rPr>
            </w:pPr>
            <w:r>
              <w:rPr>
                <w:rFonts w:ascii="Calibri" w:eastAsia="Calibri" w:hAnsi="Calibri" w:cs="Calibri"/>
                <w:color w:val="20201F"/>
                <w:sz w:val="22"/>
                <w:szCs w:val="22"/>
                <w:lang w:val="en-IN"/>
              </w:rPr>
              <w:t xml:space="preserve">    N.A</w:t>
            </w:r>
          </w:p>
        </w:tc>
      </w:tr>
    </w:tbl>
    <w:p w:rsidR="00FA7D55" w:rsidRDefault="00FA7D55" w:rsidP="00FA7D55">
      <w:pPr>
        <w:spacing w:line="200" w:lineRule="exact"/>
      </w:pPr>
    </w:p>
    <w:p w:rsidR="00FA7D55" w:rsidRDefault="00FA7D55" w:rsidP="00FA7D55">
      <w:pPr>
        <w:spacing w:line="200" w:lineRule="exact"/>
      </w:pPr>
    </w:p>
    <w:p w:rsidR="00FA7D55" w:rsidRDefault="00FA7D55" w:rsidP="00FA7D55">
      <w:pPr>
        <w:spacing w:line="200" w:lineRule="exact"/>
      </w:pPr>
    </w:p>
    <w:p w:rsidR="00FA7D55" w:rsidRDefault="00FA7D55" w:rsidP="00FA7D55">
      <w:pPr>
        <w:spacing w:line="200" w:lineRule="exact"/>
      </w:pPr>
    </w:p>
    <w:p w:rsidR="00FA7D55" w:rsidRDefault="00FA7D55" w:rsidP="00FA7D55">
      <w:pPr>
        <w:spacing w:line="200" w:lineRule="exact"/>
      </w:pPr>
    </w:p>
    <w:p w:rsidR="00FA7D55" w:rsidRDefault="00FA7D55" w:rsidP="00FA7D55">
      <w:pPr>
        <w:spacing w:line="200" w:lineRule="exact"/>
      </w:pPr>
    </w:p>
    <w:p w:rsidR="00073B4E" w:rsidRDefault="00073B4E" w:rsidP="00FA7D55">
      <w:pPr>
        <w:spacing w:line="200" w:lineRule="exact"/>
      </w:pPr>
    </w:p>
    <w:p w:rsidR="0062604C" w:rsidRDefault="0062604C"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FF4317" w:rsidRDefault="00FF4317" w:rsidP="00002F53">
      <w:pPr>
        <w:ind w:firstLine="90"/>
        <w:rPr>
          <w:rFonts w:eastAsia="Calibri"/>
          <w:b/>
          <w:sz w:val="32"/>
          <w:szCs w:val="32"/>
          <w:u w:val="thick" w:color="000000"/>
        </w:rPr>
      </w:pPr>
    </w:p>
    <w:p w:rsidR="007F6080" w:rsidRDefault="007F6080" w:rsidP="00002F53">
      <w:pPr>
        <w:ind w:firstLine="90"/>
        <w:rPr>
          <w:rFonts w:eastAsia="Calibri"/>
          <w:b/>
          <w:sz w:val="32"/>
          <w:szCs w:val="32"/>
          <w:u w:val="thick" w:color="000000"/>
        </w:rPr>
      </w:pPr>
    </w:p>
    <w:p w:rsidR="00FF4317" w:rsidRDefault="00FF4317" w:rsidP="00002F53">
      <w:pPr>
        <w:ind w:firstLine="90"/>
        <w:rPr>
          <w:rFonts w:eastAsia="Calibri"/>
          <w:b/>
          <w:sz w:val="32"/>
          <w:szCs w:val="32"/>
          <w:u w:val="thick" w:color="000000"/>
        </w:rPr>
      </w:pPr>
    </w:p>
    <w:p w:rsidR="00C75615" w:rsidRDefault="00C75615" w:rsidP="00002F53">
      <w:pPr>
        <w:ind w:firstLine="90"/>
        <w:rPr>
          <w:rFonts w:eastAsia="Calibri"/>
          <w:b/>
          <w:sz w:val="32"/>
          <w:szCs w:val="32"/>
          <w:u w:val="thick" w:color="000000"/>
        </w:rPr>
      </w:pPr>
    </w:p>
    <w:p w:rsidR="00C75615" w:rsidRDefault="00C75615" w:rsidP="00002F53">
      <w:pPr>
        <w:ind w:firstLine="90"/>
        <w:rPr>
          <w:rFonts w:eastAsia="Calibri"/>
          <w:b/>
          <w:sz w:val="32"/>
          <w:szCs w:val="32"/>
          <w:u w:val="thick" w:color="000000"/>
        </w:rPr>
      </w:pPr>
    </w:p>
    <w:p w:rsidR="00C75615" w:rsidRDefault="00C75615" w:rsidP="00002F53">
      <w:pPr>
        <w:ind w:firstLine="90"/>
        <w:rPr>
          <w:rFonts w:eastAsia="Calibri"/>
          <w:b/>
          <w:sz w:val="32"/>
          <w:szCs w:val="32"/>
          <w:u w:val="thick" w:color="000000"/>
        </w:rPr>
      </w:pPr>
    </w:p>
    <w:p w:rsidR="00C75615" w:rsidRDefault="00C75615" w:rsidP="00002F53">
      <w:pPr>
        <w:ind w:firstLine="90"/>
        <w:rPr>
          <w:rFonts w:eastAsia="Calibri"/>
          <w:b/>
          <w:sz w:val="32"/>
          <w:szCs w:val="32"/>
          <w:u w:val="thick" w:color="000000"/>
        </w:rPr>
      </w:pPr>
    </w:p>
    <w:p w:rsidR="003416C4" w:rsidRDefault="003416C4">
      <w:pPr>
        <w:rPr>
          <w:rFonts w:eastAsia="Calibri"/>
          <w:b/>
          <w:sz w:val="32"/>
          <w:szCs w:val="32"/>
          <w:u w:val="thick" w:color="000000"/>
        </w:rPr>
      </w:pPr>
      <w:r>
        <w:rPr>
          <w:rFonts w:eastAsia="Calibri"/>
          <w:b/>
          <w:sz w:val="32"/>
          <w:szCs w:val="32"/>
          <w:u w:val="thick" w:color="000000"/>
        </w:rPr>
        <w:br w:type="page"/>
      </w:r>
    </w:p>
    <w:p w:rsidR="00FA7D55" w:rsidRPr="00073B4E" w:rsidRDefault="00FA7D55" w:rsidP="00002F53">
      <w:pPr>
        <w:ind w:firstLine="90"/>
        <w:rPr>
          <w:rFonts w:eastAsia="Calibri"/>
          <w:b/>
          <w:sz w:val="32"/>
          <w:szCs w:val="32"/>
          <w:u w:val="thick" w:color="000000"/>
        </w:rPr>
      </w:pPr>
      <w:r w:rsidRPr="00073B4E">
        <w:rPr>
          <w:rFonts w:eastAsia="Calibri"/>
          <w:b/>
          <w:sz w:val="32"/>
          <w:szCs w:val="32"/>
          <w:u w:val="thick" w:color="000000"/>
        </w:rPr>
        <w:t>N</w:t>
      </w:r>
      <w:r w:rsidRPr="00073B4E">
        <w:rPr>
          <w:rFonts w:eastAsia="Calibri"/>
          <w:b/>
          <w:spacing w:val="1"/>
          <w:sz w:val="32"/>
          <w:szCs w:val="32"/>
          <w:u w:val="thick" w:color="000000"/>
        </w:rPr>
        <w:t>O</w:t>
      </w:r>
      <w:r w:rsidRPr="00073B4E">
        <w:rPr>
          <w:rFonts w:eastAsia="Calibri"/>
          <w:b/>
          <w:sz w:val="32"/>
          <w:szCs w:val="32"/>
          <w:u w:val="thick" w:color="000000"/>
        </w:rPr>
        <w:t xml:space="preserve">S </w:t>
      </w:r>
      <w:r w:rsidRPr="00073B4E">
        <w:rPr>
          <w:rFonts w:eastAsia="Calibri"/>
          <w:b/>
          <w:spacing w:val="1"/>
          <w:sz w:val="32"/>
          <w:szCs w:val="32"/>
          <w:u w:val="thick" w:color="000000"/>
        </w:rPr>
        <w:t>V</w:t>
      </w:r>
      <w:r w:rsidRPr="00073B4E">
        <w:rPr>
          <w:rFonts w:eastAsia="Calibri"/>
          <w:b/>
          <w:sz w:val="32"/>
          <w:szCs w:val="32"/>
          <w:u w:val="thick" w:color="000000"/>
        </w:rPr>
        <w:t>ersi</w:t>
      </w:r>
      <w:r w:rsidRPr="00073B4E">
        <w:rPr>
          <w:rFonts w:eastAsia="Calibri"/>
          <w:b/>
          <w:spacing w:val="1"/>
          <w:sz w:val="32"/>
          <w:szCs w:val="32"/>
          <w:u w:val="thick" w:color="000000"/>
        </w:rPr>
        <w:t>o</w:t>
      </w:r>
      <w:r w:rsidRPr="00073B4E">
        <w:rPr>
          <w:rFonts w:eastAsia="Calibri"/>
          <w:b/>
          <w:sz w:val="32"/>
          <w:szCs w:val="32"/>
          <w:u w:val="thick" w:color="000000"/>
        </w:rPr>
        <w:t xml:space="preserve">n </w:t>
      </w:r>
      <w:r w:rsidRPr="00073B4E">
        <w:rPr>
          <w:rFonts w:eastAsia="Calibri"/>
          <w:b/>
          <w:spacing w:val="-1"/>
          <w:sz w:val="32"/>
          <w:szCs w:val="32"/>
          <w:u w:val="thick" w:color="000000"/>
        </w:rPr>
        <w:t>C</w:t>
      </w:r>
      <w:r w:rsidRPr="00073B4E">
        <w:rPr>
          <w:rFonts w:eastAsia="Calibri"/>
          <w:b/>
          <w:spacing w:val="3"/>
          <w:sz w:val="32"/>
          <w:szCs w:val="32"/>
          <w:u w:val="thick" w:color="000000"/>
        </w:rPr>
        <w:t>o</w:t>
      </w:r>
      <w:r w:rsidRPr="00073B4E">
        <w:rPr>
          <w:rFonts w:eastAsia="Calibri"/>
          <w:b/>
          <w:spacing w:val="-1"/>
          <w:sz w:val="32"/>
          <w:szCs w:val="32"/>
          <w:u w:val="thick" w:color="000000"/>
        </w:rPr>
        <w:t>n</w:t>
      </w:r>
      <w:r w:rsidRPr="00073B4E">
        <w:rPr>
          <w:rFonts w:eastAsia="Calibri"/>
          <w:b/>
          <w:spacing w:val="2"/>
          <w:sz w:val="32"/>
          <w:szCs w:val="32"/>
          <w:u w:val="thick" w:color="000000"/>
        </w:rPr>
        <w:t>t</w:t>
      </w:r>
      <w:r w:rsidRPr="00073B4E">
        <w:rPr>
          <w:rFonts w:eastAsia="Calibri"/>
          <w:b/>
          <w:sz w:val="32"/>
          <w:szCs w:val="32"/>
          <w:u w:val="thick" w:color="000000"/>
        </w:rPr>
        <w:t>rol</w:t>
      </w:r>
    </w:p>
    <w:p w:rsidR="00FA7D55" w:rsidRDefault="00FA7D55" w:rsidP="00FA7D55">
      <w:pPr>
        <w:rPr>
          <w:rFonts w:ascii="Calibri" w:eastAsia="Calibri" w:hAnsi="Calibri"/>
          <w:b/>
          <w:sz w:val="32"/>
          <w:szCs w:val="32"/>
          <w:u w:val="thick" w:color="000000"/>
        </w:rPr>
      </w:pPr>
    </w:p>
    <w:p w:rsidR="00FA7D55" w:rsidRDefault="00FA7D55" w:rsidP="00FA7D55">
      <w:pPr>
        <w:rPr>
          <w:rFonts w:ascii="Calibri" w:eastAsia="Calibri" w:hAnsi="Calibri"/>
          <w:b/>
          <w:sz w:val="32"/>
          <w:szCs w:val="32"/>
          <w:u w:val="thick" w:color="000000"/>
        </w:rPr>
      </w:pPr>
    </w:p>
    <w:p w:rsidR="00FA7D55" w:rsidRDefault="00FA7D55" w:rsidP="00FA7D55">
      <w:pPr>
        <w:spacing w:line="200" w:lineRule="exact"/>
      </w:pPr>
      <w:r>
        <w:rPr>
          <w:noProof/>
        </w:rPr>
        <mc:AlternateContent>
          <mc:Choice Requires="wps">
            <w:drawing>
              <wp:anchor distT="0" distB="0" distL="114300" distR="114300" simplePos="0" relativeHeight="251648512" behindDoc="1" locked="0" layoutInCell="1" allowOverlap="1" wp14:anchorId="408DEED1" wp14:editId="200F93E8">
                <wp:simplePos x="0" y="0"/>
                <wp:positionH relativeFrom="page">
                  <wp:posOffset>840259</wp:posOffset>
                </wp:positionH>
                <wp:positionV relativeFrom="paragraph">
                  <wp:posOffset>93825</wp:posOffset>
                </wp:positionV>
                <wp:extent cx="6122035" cy="1227437"/>
                <wp:effectExtent l="0" t="0" r="12065" b="11430"/>
                <wp:wrapNone/>
                <wp:docPr id="59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227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7"/>
                              <w:gridCol w:w="2441"/>
                              <w:gridCol w:w="2117"/>
                              <w:gridCol w:w="2204"/>
                            </w:tblGrid>
                            <w:tr w:rsidR="00636A6E" w:rsidTr="00073B4E">
                              <w:trPr>
                                <w:trHeight w:hRule="exact" w:val="394"/>
                              </w:trPr>
                              <w:tc>
                                <w:tcPr>
                                  <w:tcW w:w="2847" w:type="dxa"/>
                                  <w:shd w:val="clear" w:color="auto" w:fill="1F487C"/>
                                  <w:vAlign w:val="center"/>
                                </w:tcPr>
                                <w:p w:rsidR="00636A6E" w:rsidRPr="00002F53" w:rsidRDefault="00636A6E" w:rsidP="001805AF">
                                  <w:pPr>
                                    <w:ind w:left="98"/>
                                    <w:rPr>
                                      <w:rFonts w:asciiTheme="minorHAnsi" w:eastAsia="Calibri" w:hAnsiTheme="minorHAnsi" w:cstheme="minorHAnsi"/>
                                      <w:sz w:val="22"/>
                                    </w:rPr>
                                  </w:pPr>
                                  <w:r w:rsidRPr="00002F53">
                                    <w:rPr>
                                      <w:rFonts w:asciiTheme="minorHAnsi" w:eastAsia="Calibri" w:hAnsiTheme="minorHAnsi" w:cstheme="minorHAnsi"/>
                                      <w:b/>
                                      <w:color w:val="FFFFFF"/>
                                      <w:spacing w:val="1"/>
                                      <w:position w:val="1"/>
                                      <w:sz w:val="22"/>
                                    </w:rPr>
                                    <w:t>N</w:t>
                                  </w:r>
                                  <w:r w:rsidRPr="00002F53">
                                    <w:rPr>
                                      <w:rFonts w:asciiTheme="minorHAnsi" w:eastAsia="Calibri" w:hAnsiTheme="minorHAnsi" w:cstheme="minorHAnsi"/>
                                      <w:b/>
                                      <w:color w:val="FFFFFF"/>
                                      <w:position w:val="1"/>
                                      <w:sz w:val="22"/>
                                    </w:rPr>
                                    <w:t xml:space="preserve">OS </w:t>
                                  </w:r>
                                  <w:r w:rsidRPr="00002F53">
                                    <w:rPr>
                                      <w:rFonts w:asciiTheme="minorHAnsi" w:eastAsia="Calibri" w:hAnsiTheme="minorHAnsi" w:cstheme="minorHAnsi"/>
                                      <w:b/>
                                      <w:color w:val="FFFFFF"/>
                                      <w:spacing w:val="1"/>
                                      <w:position w:val="1"/>
                                      <w:sz w:val="22"/>
                                    </w:rPr>
                                    <w:t>C</w:t>
                                  </w:r>
                                  <w:r w:rsidRPr="00002F53">
                                    <w:rPr>
                                      <w:rFonts w:asciiTheme="minorHAnsi" w:eastAsia="Calibri" w:hAnsiTheme="minorHAnsi" w:cstheme="minorHAnsi"/>
                                      <w:b/>
                                      <w:color w:val="FFFFFF"/>
                                      <w:spacing w:val="-1"/>
                                      <w:position w:val="1"/>
                                      <w:sz w:val="22"/>
                                    </w:rPr>
                                    <w:t>od</w:t>
                                  </w:r>
                                  <w:r w:rsidRPr="00002F53">
                                    <w:rPr>
                                      <w:rFonts w:asciiTheme="minorHAnsi" w:eastAsia="Calibri" w:hAnsiTheme="minorHAnsi" w:cstheme="minorHAnsi"/>
                                      <w:b/>
                                      <w:color w:val="FFFFFF"/>
                                      <w:position w:val="1"/>
                                      <w:sz w:val="22"/>
                                    </w:rPr>
                                    <w:t>e</w:t>
                                  </w:r>
                                </w:p>
                              </w:tc>
                              <w:tc>
                                <w:tcPr>
                                  <w:tcW w:w="6762" w:type="dxa"/>
                                  <w:gridSpan w:val="3"/>
                                  <w:vAlign w:val="center"/>
                                </w:tcPr>
                                <w:p w:rsidR="00636A6E" w:rsidRPr="00002F53" w:rsidRDefault="00636A6E" w:rsidP="00073B4E">
                                  <w:pPr>
                                    <w:tabs>
                                      <w:tab w:val="left" w:pos="4470"/>
                                    </w:tabs>
                                    <w:jc w:val="center"/>
                                    <w:rPr>
                                      <w:rFonts w:asciiTheme="minorHAnsi" w:eastAsia="Calibri" w:hAnsiTheme="minorHAnsi" w:cstheme="minorHAnsi"/>
                                      <w:sz w:val="22"/>
                                    </w:rPr>
                                  </w:pPr>
                                  <w:r>
                                    <w:rPr>
                                      <w:rFonts w:asciiTheme="minorHAnsi" w:hAnsiTheme="minorHAnsi" w:cstheme="minorHAnsi"/>
                                      <w:b/>
                                      <w:sz w:val="22"/>
                                    </w:rPr>
                                    <w:t>SGJ/N6110</w:t>
                                  </w:r>
                                </w:p>
                              </w:tc>
                            </w:tr>
                            <w:tr w:rsidR="00636A6E" w:rsidTr="001805AF">
                              <w:trPr>
                                <w:trHeight w:hRule="exact" w:val="359"/>
                              </w:trPr>
                              <w:tc>
                                <w:tcPr>
                                  <w:tcW w:w="2847" w:type="dxa"/>
                                  <w:shd w:val="clear" w:color="auto" w:fill="1F487C"/>
                                  <w:vAlign w:val="center"/>
                                </w:tcPr>
                                <w:p w:rsidR="00636A6E" w:rsidRPr="00002F53" w:rsidRDefault="00636A6E" w:rsidP="001805AF">
                                  <w:pPr>
                                    <w:spacing w:before="5"/>
                                    <w:ind w:left="98" w:right="71"/>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Cr</w:t>
                                  </w:r>
                                  <w:r w:rsidRPr="00002F53">
                                    <w:rPr>
                                      <w:rFonts w:asciiTheme="minorHAnsi" w:eastAsia="Calibri" w:hAnsiTheme="minorHAnsi" w:cstheme="minorHAnsi"/>
                                      <w:b/>
                                      <w:color w:val="FFFFFF"/>
                                      <w:spacing w:val="-1"/>
                                      <w:sz w:val="22"/>
                                    </w:rPr>
                                    <w:t>ed</w:t>
                                  </w:r>
                                  <w:r w:rsidRPr="00002F53">
                                    <w:rPr>
                                      <w:rFonts w:asciiTheme="minorHAnsi" w:eastAsia="Calibri" w:hAnsiTheme="minorHAnsi" w:cstheme="minorHAnsi"/>
                                      <w:b/>
                                      <w:color w:val="FFFFFF"/>
                                      <w:spacing w:val="1"/>
                                      <w:sz w:val="22"/>
                                    </w:rPr>
                                    <w:t>i</w:t>
                                  </w:r>
                                  <w:r w:rsidRPr="00002F53">
                                    <w:rPr>
                                      <w:rFonts w:asciiTheme="minorHAnsi" w:eastAsia="Calibri" w:hAnsiTheme="minorHAnsi" w:cstheme="minorHAnsi"/>
                                      <w:b/>
                                      <w:color w:val="FFFFFF"/>
                                      <w:spacing w:val="-2"/>
                                      <w:sz w:val="22"/>
                                    </w:rPr>
                                    <w:t>t</w:t>
                                  </w:r>
                                  <w:r w:rsidRPr="00002F53">
                                    <w:rPr>
                                      <w:rFonts w:asciiTheme="minorHAnsi" w:eastAsia="Calibri" w:hAnsiTheme="minorHAnsi" w:cstheme="minorHAnsi"/>
                                      <w:b/>
                                      <w:color w:val="FFFFFF"/>
                                      <w:sz w:val="22"/>
                                    </w:rPr>
                                    <w:t xml:space="preserve">s </w:t>
                                  </w:r>
                                  <w:r w:rsidRPr="00002F53">
                                    <w:rPr>
                                      <w:rFonts w:asciiTheme="minorHAnsi" w:eastAsia="Calibri" w:hAnsiTheme="minorHAnsi" w:cstheme="minorHAnsi"/>
                                      <w:b/>
                                      <w:color w:val="FFFFFF"/>
                                      <w:spacing w:val="-2"/>
                                      <w:sz w:val="22"/>
                                    </w:rPr>
                                    <w:t>(</w:t>
                                  </w:r>
                                  <w:r w:rsidRPr="00002F53">
                                    <w:rPr>
                                      <w:rFonts w:asciiTheme="minorHAnsi" w:eastAsia="Calibri" w:hAnsiTheme="minorHAnsi" w:cstheme="minorHAnsi"/>
                                      <w:b/>
                                      <w:color w:val="FFFFFF"/>
                                      <w:spacing w:val="1"/>
                                      <w:sz w:val="22"/>
                                    </w:rPr>
                                    <w:t>N</w:t>
                                  </w:r>
                                  <w:r w:rsidRPr="00002F53">
                                    <w:rPr>
                                      <w:rFonts w:asciiTheme="minorHAnsi" w:eastAsia="Calibri" w:hAnsiTheme="minorHAnsi" w:cstheme="minorHAnsi"/>
                                      <w:b/>
                                      <w:color w:val="FFFFFF"/>
                                      <w:spacing w:val="-3"/>
                                      <w:sz w:val="22"/>
                                    </w:rPr>
                                    <w:t>S</w:t>
                                  </w:r>
                                  <w:r w:rsidRPr="00002F53">
                                    <w:rPr>
                                      <w:rFonts w:asciiTheme="minorHAnsi" w:eastAsia="Calibri" w:hAnsiTheme="minorHAnsi" w:cstheme="minorHAnsi"/>
                                      <w:b/>
                                      <w:color w:val="FFFFFF"/>
                                      <w:sz w:val="22"/>
                                    </w:rPr>
                                    <w:t>Q</w:t>
                                  </w:r>
                                  <w:r w:rsidRPr="00002F53">
                                    <w:rPr>
                                      <w:rFonts w:asciiTheme="minorHAnsi" w:eastAsia="Calibri" w:hAnsiTheme="minorHAnsi" w:cstheme="minorHAnsi"/>
                                      <w:b/>
                                      <w:color w:val="FFFFFF"/>
                                      <w:spacing w:val="-1"/>
                                      <w:sz w:val="22"/>
                                    </w:rPr>
                                    <w:t>F</w:t>
                                  </w:r>
                                  <w:r w:rsidRPr="00002F53">
                                    <w:rPr>
                                      <w:rFonts w:asciiTheme="minorHAnsi" w:eastAsia="Calibri" w:hAnsiTheme="minorHAnsi" w:cstheme="minorHAnsi"/>
                                      <w:b/>
                                      <w:color w:val="FFFFFF"/>
                                      <w:sz w:val="22"/>
                                    </w:rPr>
                                    <w:t>)</w:t>
                                  </w:r>
                                </w:p>
                              </w:tc>
                              <w:tc>
                                <w:tcPr>
                                  <w:tcW w:w="2441" w:type="dxa"/>
                                  <w:vAlign w:val="center"/>
                                </w:tcPr>
                                <w:p w:rsidR="00636A6E" w:rsidRPr="00002F53" w:rsidRDefault="00636A6E" w:rsidP="001805AF">
                                  <w:pPr>
                                    <w:ind w:left="140"/>
                                    <w:rPr>
                                      <w:rFonts w:asciiTheme="minorHAnsi" w:eastAsia="Calibri" w:hAnsiTheme="minorHAnsi" w:cstheme="minorHAnsi"/>
                                      <w:b/>
                                      <w:sz w:val="22"/>
                                    </w:rPr>
                                  </w:pPr>
                                  <w:r w:rsidRPr="00002F53">
                                    <w:rPr>
                                      <w:rFonts w:asciiTheme="minorHAnsi" w:eastAsia="Calibri" w:hAnsiTheme="minorHAnsi" w:cstheme="minorHAnsi"/>
                                      <w:b/>
                                      <w:sz w:val="22"/>
                                    </w:rPr>
                                    <w:t>TBD</w:t>
                                  </w:r>
                                </w:p>
                              </w:tc>
                              <w:tc>
                                <w:tcPr>
                                  <w:tcW w:w="2117" w:type="dxa"/>
                                  <w:shd w:val="clear" w:color="auto" w:fill="1F487C"/>
                                  <w:vAlign w:val="center"/>
                                </w:tcPr>
                                <w:p w:rsidR="00636A6E" w:rsidRPr="00002F53" w:rsidRDefault="00636A6E" w:rsidP="001805AF">
                                  <w:pPr>
                                    <w:ind w:left="97"/>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Ve</w:t>
                                  </w:r>
                                  <w:r w:rsidRPr="00002F53">
                                    <w:rPr>
                                      <w:rFonts w:asciiTheme="minorHAnsi" w:eastAsia="Calibri" w:hAnsiTheme="minorHAnsi" w:cstheme="minorHAnsi"/>
                                      <w:b/>
                                      <w:color w:val="FFFFFF"/>
                                      <w:spacing w:val="1"/>
                                      <w:sz w:val="22"/>
                                    </w:rPr>
                                    <w:t>r</w:t>
                                  </w:r>
                                  <w:r w:rsidRPr="00002F53">
                                    <w:rPr>
                                      <w:rFonts w:asciiTheme="minorHAnsi" w:eastAsia="Calibri" w:hAnsiTheme="minorHAnsi" w:cstheme="minorHAnsi"/>
                                      <w:b/>
                                      <w:color w:val="FFFFFF"/>
                                      <w:sz w:val="22"/>
                                    </w:rPr>
                                    <w:t>s</w:t>
                                  </w:r>
                                  <w:r w:rsidRPr="00002F53">
                                    <w:rPr>
                                      <w:rFonts w:asciiTheme="minorHAnsi" w:eastAsia="Calibri" w:hAnsiTheme="minorHAnsi" w:cstheme="minorHAnsi"/>
                                      <w:b/>
                                      <w:color w:val="FFFFFF"/>
                                      <w:spacing w:val="1"/>
                                      <w:sz w:val="22"/>
                                    </w:rPr>
                                    <w:t>i</w:t>
                                  </w:r>
                                  <w:r w:rsidRPr="00002F53">
                                    <w:rPr>
                                      <w:rFonts w:asciiTheme="minorHAnsi" w:eastAsia="Calibri" w:hAnsiTheme="minorHAnsi" w:cstheme="minorHAnsi"/>
                                      <w:b/>
                                      <w:color w:val="FFFFFF"/>
                                      <w:spacing w:val="-1"/>
                                      <w:sz w:val="22"/>
                                    </w:rPr>
                                    <w:t xml:space="preserve">on </w:t>
                                  </w:r>
                                  <w:r w:rsidRPr="00002F53">
                                    <w:rPr>
                                      <w:rFonts w:asciiTheme="minorHAnsi" w:eastAsia="Calibri" w:hAnsiTheme="minorHAnsi" w:cstheme="minorHAnsi"/>
                                      <w:b/>
                                      <w:color w:val="FFFFFF"/>
                                      <w:sz w:val="22"/>
                                    </w:rPr>
                                    <w:t>n</w:t>
                                  </w:r>
                                  <w:r w:rsidRPr="00002F53">
                                    <w:rPr>
                                      <w:rFonts w:asciiTheme="minorHAnsi" w:eastAsia="Calibri" w:hAnsiTheme="minorHAnsi" w:cstheme="minorHAnsi"/>
                                      <w:b/>
                                      <w:color w:val="FFFFFF"/>
                                      <w:spacing w:val="-1"/>
                                      <w:sz w:val="22"/>
                                    </w:rPr>
                                    <w:t>u</w:t>
                                  </w:r>
                                  <w:r w:rsidRPr="00002F53">
                                    <w:rPr>
                                      <w:rFonts w:asciiTheme="minorHAnsi" w:eastAsia="Calibri" w:hAnsiTheme="minorHAnsi" w:cstheme="minorHAnsi"/>
                                      <w:b/>
                                      <w:color w:val="FFFFFF"/>
                                      <w:sz w:val="22"/>
                                    </w:rPr>
                                    <w:t>mb</w:t>
                                  </w:r>
                                  <w:r w:rsidRPr="00002F53">
                                    <w:rPr>
                                      <w:rFonts w:asciiTheme="minorHAnsi" w:eastAsia="Calibri" w:hAnsiTheme="minorHAnsi" w:cstheme="minorHAnsi"/>
                                      <w:b/>
                                      <w:color w:val="FFFFFF"/>
                                      <w:spacing w:val="-1"/>
                                      <w:sz w:val="22"/>
                                    </w:rPr>
                                    <w:t>e</w:t>
                                  </w:r>
                                  <w:r w:rsidRPr="00002F53">
                                    <w:rPr>
                                      <w:rFonts w:asciiTheme="minorHAnsi" w:eastAsia="Calibri" w:hAnsiTheme="minorHAnsi" w:cstheme="minorHAnsi"/>
                                      <w:b/>
                                      <w:color w:val="FFFFFF"/>
                                      <w:sz w:val="22"/>
                                    </w:rPr>
                                    <w:t>r</w:t>
                                  </w:r>
                                </w:p>
                              </w:tc>
                              <w:tc>
                                <w:tcPr>
                                  <w:tcW w:w="2204" w:type="dxa"/>
                                  <w:vAlign w:val="center"/>
                                </w:tcPr>
                                <w:p w:rsidR="00636A6E" w:rsidRPr="00002F53" w:rsidRDefault="00636A6E" w:rsidP="001805AF">
                                  <w:pPr>
                                    <w:rPr>
                                      <w:rFonts w:asciiTheme="minorHAnsi" w:eastAsia="Calibri" w:hAnsiTheme="minorHAnsi" w:cstheme="minorHAnsi"/>
                                      <w:b/>
                                      <w:sz w:val="22"/>
                                    </w:rPr>
                                  </w:pPr>
                                  <w:r w:rsidRPr="00002F53">
                                    <w:rPr>
                                      <w:rFonts w:asciiTheme="minorHAnsi" w:eastAsia="Calibri" w:hAnsiTheme="minorHAnsi" w:cstheme="minorHAnsi"/>
                                      <w:b/>
                                      <w:sz w:val="22"/>
                                    </w:rPr>
                                    <w:t xml:space="preserve">   1.0</w:t>
                                  </w:r>
                                </w:p>
                              </w:tc>
                            </w:tr>
                            <w:tr w:rsidR="00636A6E" w:rsidTr="001805AF">
                              <w:trPr>
                                <w:trHeight w:hRule="exact" w:val="359"/>
                              </w:trPr>
                              <w:tc>
                                <w:tcPr>
                                  <w:tcW w:w="2847" w:type="dxa"/>
                                  <w:shd w:val="clear" w:color="auto" w:fill="1F487C"/>
                                  <w:vAlign w:val="center"/>
                                </w:tcPr>
                                <w:p w:rsidR="00636A6E" w:rsidRPr="00002F53" w:rsidRDefault="00636A6E" w:rsidP="001805AF">
                                  <w:pPr>
                                    <w:ind w:left="98"/>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Industry Se</w:t>
                                  </w:r>
                                  <w:r w:rsidRPr="00002F53">
                                    <w:rPr>
                                      <w:rFonts w:asciiTheme="minorHAnsi" w:eastAsia="Calibri" w:hAnsiTheme="minorHAnsi" w:cstheme="minorHAnsi"/>
                                      <w:b/>
                                      <w:color w:val="FFFFFF"/>
                                      <w:spacing w:val="1"/>
                                      <w:sz w:val="22"/>
                                    </w:rPr>
                                    <w:t>c</w:t>
                                  </w:r>
                                  <w:r w:rsidRPr="00002F53">
                                    <w:rPr>
                                      <w:rFonts w:asciiTheme="minorHAnsi" w:eastAsia="Calibri" w:hAnsiTheme="minorHAnsi" w:cstheme="minorHAnsi"/>
                                      <w:b/>
                                      <w:color w:val="FFFFFF"/>
                                      <w:sz w:val="22"/>
                                    </w:rPr>
                                    <w:t>t</w:t>
                                  </w:r>
                                  <w:r w:rsidRPr="00002F53">
                                    <w:rPr>
                                      <w:rFonts w:asciiTheme="minorHAnsi" w:eastAsia="Calibri" w:hAnsiTheme="minorHAnsi" w:cstheme="minorHAnsi"/>
                                      <w:b/>
                                      <w:color w:val="FFFFFF"/>
                                      <w:spacing w:val="-1"/>
                                      <w:sz w:val="22"/>
                                    </w:rPr>
                                    <w:t>o</w:t>
                                  </w:r>
                                  <w:r w:rsidRPr="00002F53">
                                    <w:rPr>
                                      <w:rFonts w:asciiTheme="minorHAnsi" w:eastAsia="Calibri" w:hAnsiTheme="minorHAnsi" w:cstheme="minorHAnsi"/>
                                      <w:b/>
                                      <w:color w:val="FFFFFF"/>
                                      <w:sz w:val="22"/>
                                    </w:rPr>
                                    <w:t>r</w:t>
                                  </w:r>
                                </w:p>
                              </w:tc>
                              <w:tc>
                                <w:tcPr>
                                  <w:tcW w:w="2441" w:type="dxa"/>
                                  <w:vAlign w:val="center"/>
                                </w:tcPr>
                                <w:p w:rsidR="00636A6E" w:rsidRPr="00002F53" w:rsidRDefault="00636A6E" w:rsidP="001805AF">
                                  <w:pPr>
                                    <w:ind w:left="140"/>
                                    <w:rPr>
                                      <w:rFonts w:asciiTheme="minorHAnsi" w:eastAsia="Calibri" w:hAnsiTheme="minorHAnsi" w:cstheme="minorHAnsi"/>
                                      <w:b/>
                                      <w:sz w:val="22"/>
                                    </w:rPr>
                                  </w:pPr>
                                  <w:r w:rsidRPr="00002F53">
                                    <w:rPr>
                                      <w:rFonts w:asciiTheme="minorHAnsi" w:eastAsia="Calibri" w:hAnsiTheme="minorHAnsi" w:cstheme="minorHAnsi"/>
                                      <w:b/>
                                      <w:sz w:val="22"/>
                                    </w:rPr>
                                    <w:t>Green Jobs</w:t>
                                  </w:r>
                                </w:p>
                              </w:tc>
                              <w:tc>
                                <w:tcPr>
                                  <w:tcW w:w="2117" w:type="dxa"/>
                                  <w:shd w:val="clear" w:color="auto" w:fill="1F487C"/>
                                  <w:vAlign w:val="center"/>
                                </w:tcPr>
                                <w:p w:rsidR="00636A6E" w:rsidRPr="00002F53" w:rsidRDefault="00636A6E" w:rsidP="001805AF">
                                  <w:pPr>
                                    <w:rPr>
                                      <w:rFonts w:asciiTheme="minorHAnsi" w:eastAsia="Calibri" w:hAnsiTheme="minorHAnsi" w:cstheme="minorHAnsi"/>
                                      <w:sz w:val="22"/>
                                    </w:rPr>
                                  </w:pPr>
                                  <w:r w:rsidRPr="00002F53">
                                    <w:rPr>
                                      <w:rFonts w:asciiTheme="minorHAnsi" w:eastAsia="Calibri" w:hAnsiTheme="minorHAnsi" w:cstheme="minorHAnsi"/>
                                      <w:b/>
                                      <w:color w:val="FFFFFF"/>
                                      <w:sz w:val="22"/>
                                    </w:rPr>
                                    <w:t xml:space="preserve"> Dr</w:t>
                                  </w:r>
                                  <w:r w:rsidRPr="00002F53">
                                    <w:rPr>
                                      <w:rFonts w:asciiTheme="minorHAnsi" w:eastAsia="Calibri" w:hAnsiTheme="minorHAnsi" w:cstheme="minorHAnsi"/>
                                      <w:b/>
                                      <w:color w:val="FFFFFF"/>
                                      <w:spacing w:val="-1"/>
                                      <w:sz w:val="22"/>
                                    </w:rPr>
                                    <w:t>a</w:t>
                                  </w:r>
                                  <w:r w:rsidRPr="00002F53">
                                    <w:rPr>
                                      <w:rFonts w:asciiTheme="minorHAnsi" w:eastAsia="Calibri" w:hAnsiTheme="minorHAnsi" w:cstheme="minorHAnsi"/>
                                      <w:b/>
                                      <w:color w:val="FFFFFF"/>
                                      <w:sz w:val="22"/>
                                    </w:rPr>
                                    <w:t>fted</w:t>
                                  </w:r>
                                  <w:r w:rsidRPr="00002F53">
                                    <w:rPr>
                                      <w:rFonts w:asciiTheme="minorHAnsi" w:eastAsia="Calibri" w:hAnsiTheme="minorHAnsi" w:cstheme="minorHAnsi"/>
                                      <w:b/>
                                      <w:color w:val="FFFFFF"/>
                                      <w:spacing w:val="-1"/>
                                      <w:sz w:val="22"/>
                                    </w:rPr>
                                    <w:t xml:space="preserve"> o</w:t>
                                  </w:r>
                                  <w:r w:rsidRPr="00002F53">
                                    <w:rPr>
                                      <w:rFonts w:asciiTheme="minorHAnsi" w:eastAsia="Calibri" w:hAnsiTheme="minorHAnsi" w:cstheme="minorHAnsi"/>
                                      <w:b/>
                                      <w:color w:val="FFFFFF"/>
                                      <w:sz w:val="22"/>
                                    </w:rPr>
                                    <w:t>n</w:t>
                                  </w:r>
                                </w:p>
                              </w:tc>
                              <w:tc>
                                <w:tcPr>
                                  <w:tcW w:w="2204" w:type="dxa"/>
                                  <w:vAlign w:val="center"/>
                                </w:tcPr>
                                <w:p w:rsidR="00636A6E" w:rsidRPr="00002F53" w:rsidRDefault="00636A6E" w:rsidP="001805AF">
                                  <w:pPr>
                                    <w:ind w:left="120"/>
                                    <w:rPr>
                                      <w:rFonts w:asciiTheme="minorHAnsi" w:eastAsia="Calibri" w:hAnsiTheme="minorHAnsi" w:cstheme="minorHAnsi"/>
                                      <w:b/>
                                      <w:sz w:val="22"/>
                                    </w:rPr>
                                  </w:pPr>
                                  <w:r>
                                    <w:rPr>
                                      <w:rFonts w:asciiTheme="minorHAnsi" w:eastAsia="Calibri" w:hAnsiTheme="minorHAnsi" w:cstheme="minorHAnsi"/>
                                      <w:b/>
                                      <w:sz w:val="22"/>
                                    </w:rPr>
                                    <w:t xml:space="preserve"> 28/02/2017</w:t>
                                  </w:r>
                                </w:p>
                              </w:tc>
                            </w:tr>
                            <w:tr w:rsidR="00636A6E" w:rsidTr="001805AF">
                              <w:trPr>
                                <w:trHeight w:hRule="exact" w:val="357"/>
                              </w:trPr>
                              <w:tc>
                                <w:tcPr>
                                  <w:tcW w:w="2847" w:type="dxa"/>
                                  <w:shd w:val="clear" w:color="auto" w:fill="1F487C"/>
                                  <w:vAlign w:val="center"/>
                                </w:tcPr>
                                <w:p w:rsidR="00636A6E" w:rsidRPr="00002F53" w:rsidRDefault="00636A6E" w:rsidP="00E47E6E">
                                  <w:pPr>
                                    <w:ind w:left="98"/>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Industry Sub</w:t>
                                  </w:r>
                                  <w:r w:rsidRPr="00002F53">
                                    <w:rPr>
                                      <w:rFonts w:asciiTheme="minorHAnsi" w:eastAsia="Calibri" w:hAnsiTheme="minorHAnsi" w:cstheme="minorHAnsi"/>
                                      <w:b/>
                                      <w:color w:val="FFFFFF"/>
                                      <w:sz w:val="22"/>
                                    </w:rPr>
                                    <w:t>-s</w:t>
                                  </w:r>
                                  <w:r w:rsidRPr="00002F53">
                                    <w:rPr>
                                      <w:rFonts w:asciiTheme="minorHAnsi" w:eastAsia="Calibri" w:hAnsiTheme="minorHAnsi" w:cstheme="minorHAnsi"/>
                                      <w:b/>
                                      <w:color w:val="FFFFFF"/>
                                      <w:spacing w:val="-1"/>
                                      <w:sz w:val="22"/>
                                    </w:rPr>
                                    <w:t>e</w:t>
                                  </w:r>
                                  <w:r w:rsidRPr="00002F53">
                                    <w:rPr>
                                      <w:rFonts w:asciiTheme="minorHAnsi" w:eastAsia="Calibri" w:hAnsiTheme="minorHAnsi" w:cstheme="minorHAnsi"/>
                                      <w:b/>
                                      <w:color w:val="FFFFFF"/>
                                      <w:spacing w:val="1"/>
                                      <w:sz w:val="22"/>
                                    </w:rPr>
                                    <w:t>c</w:t>
                                  </w:r>
                                  <w:r w:rsidRPr="00002F53">
                                    <w:rPr>
                                      <w:rFonts w:asciiTheme="minorHAnsi" w:eastAsia="Calibri" w:hAnsiTheme="minorHAnsi" w:cstheme="minorHAnsi"/>
                                      <w:b/>
                                      <w:color w:val="FFFFFF"/>
                                      <w:sz w:val="22"/>
                                    </w:rPr>
                                    <w:t>t</w:t>
                                  </w:r>
                                  <w:r w:rsidRPr="00002F53">
                                    <w:rPr>
                                      <w:rFonts w:asciiTheme="minorHAnsi" w:eastAsia="Calibri" w:hAnsiTheme="minorHAnsi" w:cstheme="minorHAnsi"/>
                                      <w:b/>
                                      <w:color w:val="FFFFFF"/>
                                      <w:spacing w:val="-1"/>
                                      <w:sz w:val="22"/>
                                    </w:rPr>
                                    <w:t>o</w:t>
                                  </w:r>
                                  <w:r w:rsidRPr="00002F53">
                                    <w:rPr>
                                      <w:rFonts w:asciiTheme="minorHAnsi" w:eastAsia="Calibri" w:hAnsiTheme="minorHAnsi" w:cstheme="minorHAnsi"/>
                                      <w:b/>
                                      <w:color w:val="FFFFFF"/>
                                      <w:sz w:val="22"/>
                                    </w:rPr>
                                    <w:t>r</w:t>
                                  </w:r>
                                </w:p>
                              </w:tc>
                              <w:tc>
                                <w:tcPr>
                                  <w:tcW w:w="2441" w:type="dxa"/>
                                  <w:vAlign w:val="center"/>
                                </w:tcPr>
                                <w:p w:rsidR="00636A6E" w:rsidRPr="00002F53" w:rsidRDefault="00636A6E" w:rsidP="00E47E6E">
                                  <w:pPr>
                                    <w:spacing w:before="41"/>
                                    <w:ind w:left="140"/>
                                    <w:rPr>
                                      <w:rFonts w:asciiTheme="minorHAnsi" w:eastAsia="Calibri" w:hAnsiTheme="minorHAnsi" w:cstheme="minorHAnsi"/>
                                      <w:b/>
                                      <w:sz w:val="22"/>
                                    </w:rPr>
                                  </w:pPr>
                                  <w:r>
                                    <w:rPr>
                                      <w:rFonts w:asciiTheme="minorHAnsi" w:eastAsia="Calibri" w:hAnsiTheme="minorHAnsi" w:cstheme="minorHAnsi"/>
                                      <w:b/>
                                      <w:sz w:val="22"/>
                                    </w:rPr>
                                    <w:t>Waste Management</w:t>
                                  </w:r>
                                </w:p>
                              </w:tc>
                              <w:tc>
                                <w:tcPr>
                                  <w:tcW w:w="2117" w:type="dxa"/>
                                  <w:shd w:val="clear" w:color="auto" w:fill="1F487C"/>
                                  <w:vAlign w:val="center"/>
                                </w:tcPr>
                                <w:p w:rsidR="00636A6E" w:rsidRPr="00002F53" w:rsidRDefault="00636A6E" w:rsidP="00E47E6E">
                                  <w:pPr>
                                    <w:ind w:left="97"/>
                                    <w:rPr>
                                      <w:rFonts w:asciiTheme="minorHAnsi" w:eastAsia="Calibri" w:hAnsiTheme="minorHAnsi" w:cstheme="minorHAnsi"/>
                                      <w:sz w:val="22"/>
                                    </w:rPr>
                                  </w:pPr>
                                  <w:r w:rsidRPr="00002F53">
                                    <w:rPr>
                                      <w:rFonts w:asciiTheme="minorHAnsi" w:eastAsia="Calibri" w:hAnsiTheme="minorHAnsi" w:cstheme="minorHAnsi"/>
                                      <w:b/>
                                      <w:color w:val="FFFFFF"/>
                                      <w:sz w:val="22"/>
                                    </w:rPr>
                                    <w:t>L</w:t>
                                  </w:r>
                                  <w:r w:rsidRPr="00002F53">
                                    <w:rPr>
                                      <w:rFonts w:asciiTheme="minorHAnsi" w:eastAsia="Calibri" w:hAnsiTheme="minorHAnsi" w:cstheme="minorHAnsi"/>
                                      <w:b/>
                                      <w:color w:val="FFFFFF"/>
                                      <w:spacing w:val="-1"/>
                                      <w:sz w:val="22"/>
                                    </w:rPr>
                                    <w:t>a</w:t>
                                  </w:r>
                                  <w:r w:rsidRPr="00002F53">
                                    <w:rPr>
                                      <w:rFonts w:asciiTheme="minorHAnsi" w:eastAsia="Calibri" w:hAnsiTheme="minorHAnsi" w:cstheme="minorHAnsi"/>
                                      <w:b/>
                                      <w:color w:val="FFFFFF"/>
                                      <w:sz w:val="22"/>
                                    </w:rPr>
                                    <w:t>st</w:t>
                                  </w:r>
                                  <w:r w:rsidRPr="00002F53">
                                    <w:rPr>
                                      <w:rFonts w:asciiTheme="minorHAnsi" w:eastAsia="Calibri" w:hAnsiTheme="minorHAnsi" w:cstheme="minorHAnsi"/>
                                      <w:b/>
                                      <w:color w:val="FFFFFF"/>
                                      <w:spacing w:val="1"/>
                                      <w:sz w:val="22"/>
                                    </w:rPr>
                                    <w:t xml:space="preserve"> r</w:t>
                                  </w:r>
                                  <w:r w:rsidRPr="00002F53">
                                    <w:rPr>
                                      <w:rFonts w:asciiTheme="minorHAnsi" w:eastAsia="Calibri" w:hAnsiTheme="minorHAnsi" w:cstheme="minorHAnsi"/>
                                      <w:b/>
                                      <w:color w:val="FFFFFF"/>
                                      <w:spacing w:val="-3"/>
                                      <w:sz w:val="22"/>
                                    </w:rPr>
                                    <w:t>e</w:t>
                                  </w:r>
                                  <w:r w:rsidRPr="00002F53">
                                    <w:rPr>
                                      <w:rFonts w:asciiTheme="minorHAnsi" w:eastAsia="Calibri" w:hAnsiTheme="minorHAnsi" w:cstheme="minorHAnsi"/>
                                      <w:b/>
                                      <w:color w:val="FFFFFF"/>
                                      <w:spacing w:val="1"/>
                                      <w:sz w:val="22"/>
                                    </w:rPr>
                                    <w:t>vi</w:t>
                                  </w:r>
                                  <w:r w:rsidRPr="00002F53">
                                    <w:rPr>
                                      <w:rFonts w:asciiTheme="minorHAnsi" w:eastAsia="Calibri" w:hAnsiTheme="minorHAnsi" w:cstheme="minorHAnsi"/>
                                      <w:b/>
                                      <w:color w:val="FFFFFF"/>
                                      <w:spacing w:val="-3"/>
                                      <w:sz w:val="22"/>
                                    </w:rPr>
                                    <w:t>e</w:t>
                                  </w:r>
                                  <w:r w:rsidRPr="00002F53">
                                    <w:rPr>
                                      <w:rFonts w:asciiTheme="minorHAnsi" w:eastAsia="Calibri" w:hAnsiTheme="minorHAnsi" w:cstheme="minorHAnsi"/>
                                      <w:b/>
                                      <w:color w:val="FFFFFF"/>
                                      <w:spacing w:val="1"/>
                                      <w:sz w:val="22"/>
                                    </w:rPr>
                                    <w:t>w</w:t>
                                  </w:r>
                                  <w:r w:rsidRPr="00002F53">
                                    <w:rPr>
                                      <w:rFonts w:asciiTheme="minorHAnsi" w:eastAsia="Calibri" w:hAnsiTheme="minorHAnsi" w:cstheme="minorHAnsi"/>
                                      <w:b/>
                                      <w:color w:val="FFFFFF"/>
                                      <w:spacing w:val="-1"/>
                                      <w:sz w:val="22"/>
                                    </w:rPr>
                                    <w:t>e</w:t>
                                  </w:r>
                                  <w:r w:rsidRPr="00002F53">
                                    <w:rPr>
                                      <w:rFonts w:asciiTheme="minorHAnsi" w:eastAsia="Calibri" w:hAnsiTheme="minorHAnsi" w:cstheme="minorHAnsi"/>
                                      <w:b/>
                                      <w:color w:val="FFFFFF"/>
                                      <w:sz w:val="22"/>
                                    </w:rPr>
                                    <w:t>d</w:t>
                                  </w:r>
                                  <w:r w:rsidRPr="00002F53">
                                    <w:rPr>
                                      <w:rFonts w:asciiTheme="minorHAnsi" w:eastAsia="Calibri" w:hAnsiTheme="minorHAnsi" w:cstheme="minorHAnsi"/>
                                      <w:b/>
                                      <w:color w:val="FFFFFF"/>
                                      <w:spacing w:val="-1"/>
                                      <w:sz w:val="22"/>
                                    </w:rPr>
                                    <w:t xml:space="preserve"> o</w:t>
                                  </w:r>
                                  <w:r w:rsidRPr="00002F53">
                                    <w:rPr>
                                      <w:rFonts w:asciiTheme="minorHAnsi" w:eastAsia="Calibri" w:hAnsiTheme="minorHAnsi" w:cstheme="minorHAnsi"/>
                                      <w:b/>
                                      <w:color w:val="FFFFFF"/>
                                      <w:sz w:val="22"/>
                                    </w:rPr>
                                    <w:t>n</w:t>
                                  </w:r>
                                </w:p>
                              </w:tc>
                              <w:tc>
                                <w:tcPr>
                                  <w:tcW w:w="2204" w:type="dxa"/>
                                  <w:vAlign w:val="center"/>
                                </w:tcPr>
                                <w:p w:rsidR="00636A6E" w:rsidRPr="00002F53" w:rsidRDefault="00636A6E" w:rsidP="00E47E6E">
                                  <w:pPr>
                                    <w:ind w:left="120"/>
                                    <w:rPr>
                                      <w:rFonts w:asciiTheme="minorHAnsi" w:eastAsia="Calibri" w:hAnsiTheme="minorHAnsi" w:cstheme="minorHAnsi"/>
                                      <w:b/>
                                      <w:sz w:val="22"/>
                                    </w:rPr>
                                  </w:pPr>
                                  <w:r w:rsidRPr="009A70BD">
                                    <w:rPr>
                                      <w:rFonts w:asciiTheme="minorHAnsi" w:eastAsia="Calibri" w:hAnsiTheme="minorHAnsi" w:cstheme="minorHAnsi"/>
                                      <w:b/>
                                      <w:sz w:val="22"/>
                                      <w:szCs w:val="22"/>
                                    </w:rPr>
                                    <w:t xml:space="preserve"> </w:t>
                                  </w:r>
                                  <w:r>
                                    <w:rPr>
                                      <w:rFonts w:asciiTheme="minorHAnsi" w:eastAsia="Calibri" w:hAnsiTheme="minorHAnsi" w:cstheme="minorHAnsi"/>
                                      <w:b/>
                                      <w:sz w:val="22"/>
                                      <w:szCs w:val="22"/>
                                    </w:rPr>
                                    <w:t>17/03/2017</w:t>
                                  </w:r>
                                </w:p>
                              </w:tc>
                            </w:tr>
                            <w:tr w:rsidR="00636A6E" w:rsidTr="001805AF">
                              <w:trPr>
                                <w:trHeight w:hRule="exact" w:val="357"/>
                              </w:trPr>
                              <w:tc>
                                <w:tcPr>
                                  <w:tcW w:w="2847" w:type="dxa"/>
                                  <w:shd w:val="clear" w:color="auto" w:fill="1F487C"/>
                                  <w:vAlign w:val="center"/>
                                </w:tcPr>
                                <w:p w:rsidR="00636A6E" w:rsidRPr="00002F53" w:rsidRDefault="00636A6E" w:rsidP="00E47E6E">
                                  <w:pPr>
                                    <w:ind w:left="98"/>
                                    <w:rPr>
                                      <w:rFonts w:asciiTheme="minorHAnsi" w:eastAsia="Calibri" w:hAnsiTheme="minorHAnsi" w:cstheme="minorHAnsi"/>
                                      <w:sz w:val="22"/>
                                    </w:rPr>
                                  </w:pPr>
                                  <w:r w:rsidRPr="00002F53">
                                    <w:rPr>
                                      <w:rFonts w:asciiTheme="minorHAnsi" w:eastAsia="Calibri" w:hAnsiTheme="minorHAnsi" w:cstheme="minorHAnsi"/>
                                      <w:b/>
                                      <w:color w:val="FFFFFF"/>
                                      <w:sz w:val="22"/>
                                    </w:rPr>
                                    <w:t>O</w:t>
                                  </w:r>
                                  <w:r w:rsidRPr="00002F53">
                                    <w:rPr>
                                      <w:rFonts w:asciiTheme="minorHAnsi" w:eastAsia="Calibri" w:hAnsiTheme="minorHAnsi" w:cstheme="minorHAnsi"/>
                                      <w:b/>
                                      <w:color w:val="FFFFFF"/>
                                      <w:spacing w:val="1"/>
                                      <w:sz w:val="22"/>
                                    </w:rPr>
                                    <w:t>cc</w:t>
                                  </w:r>
                                  <w:r w:rsidRPr="00002F53">
                                    <w:rPr>
                                      <w:rFonts w:asciiTheme="minorHAnsi" w:eastAsia="Calibri" w:hAnsiTheme="minorHAnsi" w:cstheme="minorHAnsi"/>
                                      <w:b/>
                                      <w:color w:val="FFFFFF"/>
                                      <w:spacing w:val="-1"/>
                                      <w:sz w:val="22"/>
                                    </w:rPr>
                                    <w:t>upa</w:t>
                                  </w:r>
                                  <w:r w:rsidRPr="00002F53">
                                    <w:rPr>
                                      <w:rFonts w:asciiTheme="minorHAnsi" w:eastAsia="Calibri" w:hAnsiTheme="minorHAnsi" w:cstheme="minorHAnsi"/>
                                      <w:b/>
                                      <w:color w:val="FFFFFF"/>
                                      <w:sz w:val="22"/>
                                    </w:rPr>
                                    <w:t>t</w:t>
                                  </w:r>
                                  <w:r w:rsidRPr="00002F53">
                                    <w:rPr>
                                      <w:rFonts w:asciiTheme="minorHAnsi" w:eastAsia="Calibri" w:hAnsiTheme="minorHAnsi" w:cstheme="minorHAnsi"/>
                                      <w:b/>
                                      <w:color w:val="FFFFFF"/>
                                      <w:spacing w:val="1"/>
                                      <w:sz w:val="22"/>
                                    </w:rPr>
                                    <w:t>i</w:t>
                                  </w:r>
                                  <w:r w:rsidRPr="00002F53">
                                    <w:rPr>
                                      <w:rFonts w:asciiTheme="minorHAnsi" w:eastAsia="Calibri" w:hAnsiTheme="minorHAnsi" w:cstheme="minorHAnsi"/>
                                      <w:b/>
                                      <w:color w:val="FFFFFF"/>
                                      <w:spacing w:val="-1"/>
                                      <w:sz w:val="22"/>
                                    </w:rPr>
                                    <w:t>o</w:t>
                                  </w:r>
                                  <w:r w:rsidRPr="00002F53">
                                    <w:rPr>
                                      <w:rFonts w:asciiTheme="minorHAnsi" w:eastAsia="Calibri" w:hAnsiTheme="minorHAnsi" w:cstheme="minorHAnsi"/>
                                      <w:b/>
                                      <w:color w:val="FFFFFF"/>
                                      <w:sz w:val="22"/>
                                    </w:rPr>
                                    <w:t>n</w:t>
                                  </w:r>
                                </w:p>
                              </w:tc>
                              <w:tc>
                                <w:tcPr>
                                  <w:tcW w:w="2441" w:type="dxa"/>
                                  <w:vAlign w:val="center"/>
                                </w:tcPr>
                                <w:p w:rsidR="00636A6E" w:rsidRPr="00002F53" w:rsidRDefault="00636A6E" w:rsidP="00E47E6E">
                                  <w:pPr>
                                    <w:ind w:left="140"/>
                                    <w:rPr>
                                      <w:rFonts w:asciiTheme="minorHAnsi" w:eastAsia="Calibri" w:hAnsiTheme="minorHAnsi" w:cstheme="minorHAnsi"/>
                                      <w:b/>
                                      <w:sz w:val="22"/>
                                    </w:rPr>
                                  </w:pPr>
                                  <w:r>
                                    <w:rPr>
                                      <w:rFonts w:asciiTheme="minorHAnsi" w:eastAsia="Calibri" w:hAnsiTheme="minorHAnsi" w:cstheme="minorHAnsi"/>
                                      <w:b/>
                                      <w:sz w:val="22"/>
                                    </w:rPr>
                                    <w:t>Solid Waste Collection</w:t>
                                  </w:r>
                                </w:p>
                              </w:tc>
                              <w:tc>
                                <w:tcPr>
                                  <w:tcW w:w="2117" w:type="dxa"/>
                                  <w:shd w:val="clear" w:color="auto" w:fill="1F487C"/>
                                  <w:vAlign w:val="center"/>
                                </w:tcPr>
                                <w:p w:rsidR="00636A6E" w:rsidRPr="00002F53" w:rsidRDefault="00636A6E" w:rsidP="00E47E6E">
                                  <w:pPr>
                                    <w:ind w:left="97"/>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N</w:t>
                                  </w:r>
                                  <w:r w:rsidRPr="00002F53">
                                    <w:rPr>
                                      <w:rFonts w:asciiTheme="minorHAnsi" w:eastAsia="Calibri" w:hAnsiTheme="minorHAnsi" w:cstheme="minorHAnsi"/>
                                      <w:b/>
                                      <w:color w:val="FFFFFF"/>
                                      <w:spacing w:val="-1"/>
                                      <w:sz w:val="22"/>
                                    </w:rPr>
                                    <w:t>e</w:t>
                                  </w:r>
                                  <w:r w:rsidRPr="00002F53">
                                    <w:rPr>
                                      <w:rFonts w:asciiTheme="minorHAnsi" w:eastAsia="Calibri" w:hAnsiTheme="minorHAnsi" w:cstheme="minorHAnsi"/>
                                      <w:b/>
                                      <w:color w:val="FFFFFF"/>
                                      <w:sz w:val="22"/>
                                    </w:rPr>
                                    <w:t xml:space="preserve">xt </w:t>
                                  </w:r>
                                  <w:r w:rsidRPr="00002F53">
                                    <w:rPr>
                                      <w:rFonts w:asciiTheme="minorHAnsi" w:eastAsia="Calibri" w:hAnsiTheme="minorHAnsi" w:cstheme="minorHAnsi"/>
                                      <w:b/>
                                      <w:color w:val="FFFFFF"/>
                                      <w:spacing w:val="1"/>
                                      <w:sz w:val="22"/>
                                    </w:rPr>
                                    <w:t>r</w:t>
                                  </w:r>
                                  <w:r w:rsidRPr="00002F53">
                                    <w:rPr>
                                      <w:rFonts w:asciiTheme="minorHAnsi" w:eastAsia="Calibri" w:hAnsiTheme="minorHAnsi" w:cstheme="minorHAnsi"/>
                                      <w:b/>
                                      <w:color w:val="FFFFFF"/>
                                      <w:spacing w:val="-3"/>
                                      <w:sz w:val="22"/>
                                    </w:rPr>
                                    <w:t>e</w:t>
                                  </w:r>
                                  <w:r w:rsidRPr="00002F53">
                                    <w:rPr>
                                      <w:rFonts w:asciiTheme="minorHAnsi" w:eastAsia="Calibri" w:hAnsiTheme="minorHAnsi" w:cstheme="minorHAnsi"/>
                                      <w:b/>
                                      <w:color w:val="FFFFFF"/>
                                      <w:spacing w:val="1"/>
                                      <w:sz w:val="22"/>
                                    </w:rPr>
                                    <w:t>vi</w:t>
                                  </w:r>
                                  <w:r w:rsidRPr="00002F53">
                                    <w:rPr>
                                      <w:rFonts w:asciiTheme="minorHAnsi" w:eastAsia="Calibri" w:hAnsiTheme="minorHAnsi" w:cstheme="minorHAnsi"/>
                                      <w:b/>
                                      <w:color w:val="FFFFFF"/>
                                      <w:spacing w:val="-3"/>
                                      <w:sz w:val="22"/>
                                    </w:rPr>
                                    <w:t>e</w:t>
                                  </w:r>
                                  <w:r w:rsidRPr="00002F53">
                                    <w:rPr>
                                      <w:rFonts w:asciiTheme="minorHAnsi" w:eastAsia="Calibri" w:hAnsiTheme="minorHAnsi" w:cstheme="minorHAnsi"/>
                                      <w:b/>
                                      <w:color w:val="FFFFFF"/>
                                      <w:sz w:val="22"/>
                                    </w:rPr>
                                    <w:t>w d</w:t>
                                  </w:r>
                                  <w:r w:rsidRPr="00002F53">
                                    <w:rPr>
                                      <w:rFonts w:asciiTheme="minorHAnsi" w:eastAsia="Calibri" w:hAnsiTheme="minorHAnsi" w:cstheme="minorHAnsi"/>
                                      <w:b/>
                                      <w:color w:val="FFFFFF"/>
                                      <w:spacing w:val="-1"/>
                                      <w:sz w:val="22"/>
                                    </w:rPr>
                                    <w:t>a</w:t>
                                  </w:r>
                                  <w:r w:rsidRPr="00002F53">
                                    <w:rPr>
                                      <w:rFonts w:asciiTheme="minorHAnsi" w:eastAsia="Calibri" w:hAnsiTheme="minorHAnsi" w:cstheme="minorHAnsi"/>
                                      <w:b/>
                                      <w:color w:val="FFFFFF"/>
                                      <w:sz w:val="22"/>
                                    </w:rPr>
                                    <w:t>te</w:t>
                                  </w:r>
                                </w:p>
                              </w:tc>
                              <w:tc>
                                <w:tcPr>
                                  <w:tcW w:w="2204" w:type="dxa"/>
                                  <w:vAlign w:val="center"/>
                                </w:tcPr>
                                <w:p w:rsidR="00636A6E" w:rsidRPr="00002F53" w:rsidRDefault="00636A6E" w:rsidP="00E47E6E">
                                  <w:pPr>
                                    <w:rPr>
                                      <w:rFonts w:asciiTheme="minorHAnsi" w:hAnsiTheme="minorHAnsi" w:cstheme="minorHAnsi"/>
                                      <w:sz w:val="22"/>
                                    </w:rPr>
                                  </w:pPr>
                                  <w:r w:rsidRPr="009A70BD">
                                    <w:rPr>
                                      <w:rFonts w:asciiTheme="minorHAnsi" w:hAnsiTheme="minorHAnsi" w:cstheme="minorHAnsi"/>
                                    </w:rPr>
                                    <w:t xml:space="preserve">  </w:t>
                                  </w:r>
                                  <w:r>
                                    <w:rPr>
                                      <w:rFonts w:asciiTheme="minorHAnsi" w:hAnsiTheme="minorHAnsi" w:cstheme="minorHAnsi"/>
                                    </w:rPr>
                                    <w:t xml:space="preserve">  </w:t>
                                  </w:r>
                                  <w:r>
                                    <w:rPr>
                                      <w:rFonts w:asciiTheme="minorHAnsi" w:eastAsia="Calibri" w:hAnsiTheme="minorHAnsi" w:cstheme="minorHAnsi"/>
                                      <w:b/>
                                      <w:sz w:val="22"/>
                                      <w:szCs w:val="22"/>
                                    </w:rPr>
                                    <w:t>17</w:t>
                                  </w:r>
                                  <w:r w:rsidRPr="007F6080">
                                    <w:rPr>
                                      <w:rFonts w:asciiTheme="minorHAnsi" w:eastAsia="Calibri" w:hAnsiTheme="minorHAnsi" w:cstheme="minorHAnsi"/>
                                      <w:b/>
                                      <w:sz w:val="22"/>
                                      <w:szCs w:val="22"/>
                                    </w:rPr>
                                    <w:t>/03/2019</w:t>
                                  </w:r>
                                </w:p>
                              </w:tc>
                            </w:tr>
                          </w:tbl>
                          <w:p w:rsidR="00636A6E" w:rsidRDefault="00636A6E" w:rsidP="00FA7D5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DEED1" id="_x0000_s1043" type="#_x0000_t202" style="position:absolute;margin-left:66.15pt;margin-top:7.4pt;width:482.05pt;height:96.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ris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47"/>
                        <w:gridCol w:w="2441"/>
                        <w:gridCol w:w="2117"/>
                        <w:gridCol w:w="2204"/>
                      </w:tblGrid>
                      <w:tr w:rsidR="00636A6E" w:rsidTr="00073B4E">
                        <w:trPr>
                          <w:trHeight w:hRule="exact" w:val="394"/>
                        </w:trPr>
                        <w:tc>
                          <w:tcPr>
                            <w:tcW w:w="2847" w:type="dxa"/>
                            <w:shd w:val="clear" w:color="auto" w:fill="1F487C"/>
                            <w:vAlign w:val="center"/>
                          </w:tcPr>
                          <w:p w:rsidR="00636A6E" w:rsidRPr="00002F53" w:rsidRDefault="00636A6E" w:rsidP="001805AF">
                            <w:pPr>
                              <w:ind w:left="98"/>
                              <w:rPr>
                                <w:rFonts w:asciiTheme="minorHAnsi" w:eastAsia="Calibri" w:hAnsiTheme="minorHAnsi" w:cstheme="minorHAnsi"/>
                                <w:sz w:val="22"/>
                              </w:rPr>
                            </w:pPr>
                            <w:r w:rsidRPr="00002F53">
                              <w:rPr>
                                <w:rFonts w:asciiTheme="minorHAnsi" w:eastAsia="Calibri" w:hAnsiTheme="minorHAnsi" w:cstheme="minorHAnsi"/>
                                <w:b/>
                                <w:color w:val="FFFFFF"/>
                                <w:spacing w:val="1"/>
                                <w:position w:val="1"/>
                                <w:sz w:val="22"/>
                              </w:rPr>
                              <w:t>N</w:t>
                            </w:r>
                            <w:r w:rsidRPr="00002F53">
                              <w:rPr>
                                <w:rFonts w:asciiTheme="minorHAnsi" w:eastAsia="Calibri" w:hAnsiTheme="minorHAnsi" w:cstheme="minorHAnsi"/>
                                <w:b/>
                                <w:color w:val="FFFFFF"/>
                                <w:position w:val="1"/>
                                <w:sz w:val="22"/>
                              </w:rPr>
                              <w:t xml:space="preserve">OS </w:t>
                            </w:r>
                            <w:r w:rsidRPr="00002F53">
                              <w:rPr>
                                <w:rFonts w:asciiTheme="minorHAnsi" w:eastAsia="Calibri" w:hAnsiTheme="minorHAnsi" w:cstheme="minorHAnsi"/>
                                <w:b/>
                                <w:color w:val="FFFFFF"/>
                                <w:spacing w:val="1"/>
                                <w:position w:val="1"/>
                                <w:sz w:val="22"/>
                              </w:rPr>
                              <w:t>C</w:t>
                            </w:r>
                            <w:r w:rsidRPr="00002F53">
                              <w:rPr>
                                <w:rFonts w:asciiTheme="minorHAnsi" w:eastAsia="Calibri" w:hAnsiTheme="minorHAnsi" w:cstheme="minorHAnsi"/>
                                <w:b/>
                                <w:color w:val="FFFFFF"/>
                                <w:spacing w:val="-1"/>
                                <w:position w:val="1"/>
                                <w:sz w:val="22"/>
                              </w:rPr>
                              <w:t>od</w:t>
                            </w:r>
                            <w:r w:rsidRPr="00002F53">
                              <w:rPr>
                                <w:rFonts w:asciiTheme="minorHAnsi" w:eastAsia="Calibri" w:hAnsiTheme="minorHAnsi" w:cstheme="minorHAnsi"/>
                                <w:b/>
                                <w:color w:val="FFFFFF"/>
                                <w:position w:val="1"/>
                                <w:sz w:val="22"/>
                              </w:rPr>
                              <w:t>e</w:t>
                            </w:r>
                          </w:p>
                        </w:tc>
                        <w:tc>
                          <w:tcPr>
                            <w:tcW w:w="6762" w:type="dxa"/>
                            <w:gridSpan w:val="3"/>
                            <w:vAlign w:val="center"/>
                          </w:tcPr>
                          <w:p w:rsidR="00636A6E" w:rsidRPr="00002F53" w:rsidRDefault="00636A6E" w:rsidP="00073B4E">
                            <w:pPr>
                              <w:tabs>
                                <w:tab w:val="left" w:pos="4470"/>
                              </w:tabs>
                              <w:jc w:val="center"/>
                              <w:rPr>
                                <w:rFonts w:asciiTheme="minorHAnsi" w:eastAsia="Calibri" w:hAnsiTheme="minorHAnsi" w:cstheme="minorHAnsi"/>
                                <w:sz w:val="22"/>
                              </w:rPr>
                            </w:pPr>
                            <w:r>
                              <w:rPr>
                                <w:rFonts w:asciiTheme="minorHAnsi" w:hAnsiTheme="minorHAnsi" w:cstheme="minorHAnsi"/>
                                <w:b/>
                                <w:sz w:val="22"/>
                              </w:rPr>
                              <w:t>SGJ/N6110</w:t>
                            </w:r>
                          </w:p>
                        </w:tc>
                      </w:tr>
                      <w:tr w:rsidR="00636A6E" w:rsidTr="001805AF">
                        <w:trPr>
                          <w:trHeight w:hRule="exact" w:val="359"/>
                        </w:trPr>
                        <w:tc>
                          <w:tcPr>
                            <w:tcW w:w="2847" w:type="dxa"/>
                            <w:shd w:val="clear" w:color="auto" w:fill="1F487C"/>
                            <w:vAlign w:val="center"/>
                          </w:tcPr>
                          <w:p w:rsidR="00636A6E" w:rsidRPr="00002F53" w:rsidRDefault="00636A6E" w:rsidP="001805AF">
                            <w:pPr>
                              <w:spacing w:before="5"/>
                              <w:ind w:left="98" w:right="71"/>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Cr</w:t>
                            </w:r>
                            <w:r w:rsidRPr="00002F53">
                              <w:rPr>
                                <w:rFonts w:asciiTheme="minorHAnsi" w:eastAsia="Calibri" w:hAnsiTheme="minorHAnsi" w:cstheme="minorHAnsi"/>
                                <w:b/>
                                <w:color w:val="FFFFFF"/>
                                <w:spacing w:val="-1"/>
                                <w:sz w:val="22"/>
                              </w:rPr>
                              <w:t>ed</w:t>
                            </w:r>
                            <w:r w:rsidRPr="00002F53">
                              <w:rPr>
                                <w:rFonts w:asciiTheme="minorHAnsi" w:eastAsia="Calibri" w:hAnsiTheme="minorHAnsi" w:cstheme="minorHAnsi"/>
                                <w:b/>
                                <w:color w:val="FFFFFF"/>
                                <w:spacing w:val="1"/>
                                <w:sz w:val="22"/>
                              </w:rPr>
                              <w:t>i</w:t>
                            </w:r>
                            <w:r w:rsidRPr="00002F53">
                              <w:rPr>
                                <w:rFonts w:asciiTheme="minorHAnsi" w:eastAsia="Calibri" w:hAnsiTheme="minorHAnsi" w:cstheme="minorHAnsi"/>
                                <w:b/>
                                <w:color w:val="FFFFFF"/>
                                <w:spacing w:val="-2"/>
                                <w:sz w:val="22"/>
                              </w:rPr>
                              <w:t>t</w:t>
                            </w:r>
                            <w:r w:rsidRPr="00002F53">
                              <w:rPr>
                                <w:rFonts w:asciiTheme="minorHAnsi" w:eastAsia="Calibri" w:hAnsiTheme="minorHAnsi" w:cstheme="minorHAnsi"/>
                                <w:b/>
                                <w:color w:val="FFFFFF"/>
                                <w:sz w:val="22"/>
                              </w:rPr>
                              <w:t xml:space="preserve">s </w:t>
                            </w:r>
                            <w:r w:rsidRPr="00002F53">
                              <w:rPr>
                                <w:rFonts w:asciiTheme="minorHAnsi" w:eastAsia="Calibri" w:hAnsiTheme="minorHAnsi" w:cstheme="minorHAnsi"/>
                                <w:b/>
                                <w:color w:val="FFFFFF"/>
                                <w:spacing w:val="-2"/>
                                <w:sz w:val="22"/>
                              </w:rPr>
                              <w:t>(</w:t>
                            </w:r>
                            <w:r w:rsidRPr="00002F53">
                              <w:rPr>
                                <w:rFonts w:asciiTheme="minorHAnsi" w:eastAsia="Calibri" w:hAnsiTheme="minorHAnsi" w:cstheme="minorHAnsi"/>
                                <w:b/>
                                <w:color w:val="FFFFFF"/>
                                <w:spacing w:val="1"/>
                                <w:sz w:val="22"/>
                              </w:rPr>
                              <w:t>N</w:t>
                            </w:r>
                            <w:r w:rsidRPr="00002F53">
                              <w:rPr>
                                <w:rFonts w:asciiTheme="minorHAnsi" w:eastAsia="Calibri" w:hAnsiTheme="minorHAnsi" w:cstheme="minorHAnsi"/>
                                <w:b/>
                                <w:color w:val="FFFFFF"/>
                                <w:spacing w:val="-3"/>
                                <w:sz w:val="22"/>
                              </w:rPr>
                              <w:t>S</w:t>
                            </w:r>
                            <w:r w:rsidRPr="00002F53">
                              <w:rPr>
                                <w:rFonts w:asciiTheme="minorHAnsi" w:eastAsia="Calibri" w:hAnsiTheme="minorHAnsi" w:cstheme="minorHAnsi"/>
                                <w:b/>
                                <w:color w:val="FFFFFF"/>
                                <w:sz w:val="22"/>
                              </w:rPr>
                              <w:t>Q</w:t>
                            </w:r>
                            <w:r w:rsidRPr="00002F53">
                              <w:rPr>
                                <w:rFonts w:asciiTheme="minorHAnsi" w:eastAsia="Calibri" w:hAnsiTheme="minorHAnsi" w:cstheme="minorHAnsi"/>
                                <w:b/>
                                <w:color w:val="FFFFFF"/>
                                <w:spacing w:val="-1"/>
                                <w:sz w:val="22"/>
                              </w:rPr>
                              <w:t>F</w:t>
                            </w:r>
                            <w:r w:rsidRPr="00002F53">
                              <w:rPr>
                                <w:rFonts w:asciiTheme="minorHAnsi" w:eastAsia="Calibri" w:hAnsiTheme="minorHAnsi" w:cstheme="minorHAnsi"/>
                                <w:b/>
                                <w:color w:val="FFFFFF"/>
                                <w:sz w:val="22"/>
                              </w:rPr>
                              <w:t>)</w:t>
                            </w:r>
                          </w:p>
                        </w:tc>
                        <w:tc>
                          <w:tcPr>
                            <w:tcW w:w="2441" w:type="dxa"/>
                            <w:vAlign w:val="center"/>
                          </w:tcPr>
                          <w:p w:rsidR="00636A6E" w:rsidRPr="00002F53" w:rsidRDefault="00636A6E" w:rsidP="001805AF">
                            <w:pPr>
                              <w:ind w:left="140"/>
                              <w:rPr>
                                <w:rFonts w:asciiTheme="minorHAnsi" w:eastAsia="Calibri" w:hAnsiTheme="minorHAnsi" w:cstheme="minorHAnsi"/>
                                <w:b/>
                                <w:sz w:val="22"/>
                              </w:rPr>
                            </w:pPr>
                            <w:r w:rsidRPr="00002F53">
                              <w:rPr>
                                <w:rFonts w:asciiTheme="minorHAnsi" w:eastAsia="Calibri" w:hAnsiTheme="minorHAnsi" w:cstheme="minorHAnsi"/>
                                <w:b/>
                                <w:sz w:val="22"/>
                              </w:rPr>
                              <w:t>TBD</w:t>
                            </w:r>
                          </w:p>
                        </w:tc>
                        <w:tc>
                          <w:tcPr>
                            <w:tcW w:w="2117" w:type="dxa"/>
                            <w:shd w:val="clear" w:color="auto" w:fill="1F487C"/>
                            <w:vAlign w:val="center"/>
                          </w:tcPr>
                          <w:p w:rsidR="00636A6E" w:rsidRPr="00002F53" w:rsidRDefault="00636A6E" w:rsidP="001805AF">
                            <w:pPr>
                              <w:ind w:left="97"/>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Ve</w:t>
                            </w:r>
                            <w:r w:rsidRPr="00002F53">
                              <w:rPr>
                                <w:rFonts w:asciiTheme="minorHAnsi" w:eastAsia="Calibri" w:hAnsiTheme="minorHAnsi" w:cstheme="minorHAnsi"/>
                                <w:b/>
                                <w:color w:val="FFFFFF"/>
                                <w:spacing w:val="1"/>
                                <w:sz w:val="22"/>
                              </w:rPr>
                              <w:t>r</w:t>
                            </w:r>
                            <w:r w:rsidRPr="00002F53">
                              <w:rPr>
                                <w:rFonts w:asciiTheme="minorHAnsi" w:eastAsia="Calibri" w:hAnsiTheme="minorHAnsi" w:cstheme="minorHAnsi"/>
                                <w:b/>
                                <w:color w:val="FFFFFF"/>
                                <w:sz w:val="22"/>
                              </w:rPr>
                              <w:t>s</w:t>
                            </w:r>
                            <w:r w:rsidRPr="00002F53">
                              <w:rPr>
                                <w:rFonts w:asciiTheme="minorHAnsi" w:eastAsia="Calibri" w:hAnsiTheme="minorHAnsi" w:cstheme="minorHAnsi"/>
                                <w:b/>
                                <w:color w:val="FFFFFF"/>
                                <w:spacing w:val="1"/>
                                <w:sz w:val="22"/>
                              </w:rPr>
                              <w:t>i</w:t>
                            </w:r>
                            <w:r w:rsidRPr="00002F53">
                              <w:rPr>
                                <w:rFonts w:asciiTheme="minorHAnsi" w:eastAsia="Calibri" w:hAnsiTheme="minorHAnsi" w:cstheme="minorHAnsi"/>
                                <w:b/>
                                <w:color w:val="FFFFFF"/>
                                <w:spacing w:val="-1"/>
                                <w:sz w:val="22"/>
                              </w:rPr>
                              <w:t xml:space="preserve">on </w:t>
                            </w:r>
                            <w:r w:rsidRPr="00002F53">
                              <w:rPr>
                                <w:rFonts w:asciiTheme="minorHAnsi" w:eastAsia="Calibri" w:hAnsiTheme="minorHAnsi" w:cstheme="minorHAnsi"/>
                                <w:b/>
                                <w:color w:val="FFFFFF"/>
                                <w:sz w:val="22"/>
                              </w:rPr>
                              <w:t>n</w:t>
                            </w:r>
                            <w:r w:rsidRPr="00002F53">
                              <w:rPr>
                                <w:rFonts w:asciiTheme="minorHAnsi" w:eastAsia="Calibri" w:hAnsiTheme="minorHAnsi" w:cstheme="minorHAnsi"/>
                                <w:b/>
                                <w:color w:val="FFFFFF"/>
                                <w:spacing w:val="-1"/>
                                <w:sz w:val="22"/>
                              </w:rPr>
                              <w:t>u</w:t>
                            </w:r>
                            <w:r w:rsidRPr="00002F53">
                              <w:rPr>
                                <w:rFonts w:asciiTheme="minorHAnsi" w:eastAsia="Calibri" w:hAnsiTheme="minorHAnsi" w:cstheme="minorHAnsi"/>
                                <w:b/>
                                <w:color w:val="FFFFFF"/>
                                <w:sz w:val="22"/>
                              </w:rPr>
                              <w:t>mb</w:t>
                            </w:r>
                            <w:r w:rsidRPr="00002F53">
                              <w:rPr>
                                <w:rFonts w:asciiTheme="minorHAnsi" w:eastAsia="Calibri" w:hAnsiTheme="minorHAnsi" w:cstheme="minorHAnsi"/>
                                <w:b/>
                                <w:color w:val="FFFFFF"/>
                                <w:spacing w:val="-1"/>
                                <w:sz w:val="22"/>
                              </w:rPr>
                              <w:t>e</w:t>
                            </w:r>
                            <w:r w:rsidRPr="00002F53">
                              <w:rPr>
                                <w:rFonts w:asciiTheme="minorHAnsi" w:eastAsia="Calibri" w:hAnsiTheme="minorHAnsi" w:cstheme="minorHAnsi"/>
                                <w:b/>
                                <w:color w:val="FFFFFF"/>
                                <w:sz w:val="22"/>
                              </w:rPr>
                              <w:t>r</w:t>
                            </w:r>
                          </w:p>
                        </w:tc>
                        <w:tc>
                          <w:tcPr>
                            <w:tcW w:w="2204" w:type="dxa"/>
                            <w:vAlign w:val="center"/>
                          </w:tcPr>
                          <w:p w:rsidR="00636A6E" w:rsidRPr="00002F53" w:rsidRDefault="00636A6E" w:rsidP="001805AF">
                            <w:pPr>
                              <w:rPr>
                                <w:rFonts w:asciiTheme="minorHAnsi" w:eastAsia="Calibri" w:hAnsiTheme="minorHAnsi" w:cstheme="minorHAnsi"/>
                                <w:b/>
                                <w:sz w:val="22"/>
                              </w:rPr>
                            </w:pPr>
                            <w:r w:rsidRPr="00002F53">
                              <w:rPr>
                                <w:rFonts w:asciiTheme="minorHAnsi" w:eastAsia="Calibri" w:hAnsiTheme="minorHAnsi" w:cstheme="minorHAnsi"/>
                                <w:b/>
                                <w:sz w:val="22"/>
                              </w:rPr>
                              <w:t xml:space="preserve">   1.0</w:t>
                            </w:r>
                          </w:p>
                        </w:tc>
                      </w:tr>
                      <w:tr w:rsidR="00636A6E" w:rsidTr="001805AF">
                        <w:trPr>
                          <w:trHeight w:hRule="exact" w:val="359"/>
                        </w:trPr>
                        <w:tc>
                          <w:tcPr>
                            <w:tcW w:w="2847" w:type="dxa"/>
                            <w:shd w:val="clear" w:color="auto" w:fill="1F487C"/>
                            <w:vAlign w:val="center"/>
                          </w:tcPr>
                          <w:p w:rsidR="00636A6E" w:rsidRPr="00002F53" w:rsidRDefault="00636A6E" w:rsidP="001805AF">
                            <w:pPr>
                              <w:ind w:left="98"/>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Industry Se</w:t>
                            </w:r>
                            <w:r w:rsidRPr="00002F53">
                              <w:rPr>
                                <w:rFonts w:asciiTheme="minorHAnsi" w:eastAsia="Calibri" w:hAnsiTheme="minorHAnsi" w:cstheme="minorHAnsi"/>
                                <w:b/>
                                <w:color w:val="FFFFFF"/>
                                <w:spacing w:val="1"/>
                                <w:sz w:val="22"/>
                              </w:rPr>
                              <w:t>c</w:t>
                            </w:r>
                            <w:r w:rsidRPr="00002F53">
                              <w:rPr>
                                <w:rFonts w:asciiTheme="minorHAnsi" w:eastAsia="Calibri" w:hAnsiTheme="minorHAnsi" w:cstheme="minorHAnsi"/>
                                <w:b/>
                                <w:color w:val="FFFFFF"/>
                                <w:sz w:val="22"/>
                              </w:rPr>
                              <w:t>t</w:t>
                            </w:r>
                            <w:r w:rsidRPr="00002F53">
                              <w:rPr>
                                <w:rFonts w:asciiTheme="minorHAnsi" w:eastAsia="Calibri" w:hAnsiTheme="minorHAnsi" w:cstheme="minorHAnsi"/>
                                <w:b/>
                                <w:color w:val="FFFFFF"/>
                                <w:spacing w:val="-1"/>
                                <w:sz w:val="22"/>
                              </w:rPr>
                              <w:t>o</w:t>
                            </w:r>
                            <w:r w:rsidRPr="00002F53">
                              <w:rPr>
                                <w:rFonts w:asciiTheme="minorHAnsi" w:eastAsia="Calibri" w:hAnsiTheme="minorHAnsi" w:cstheme="minorHAnsi"/>
                                <w:b/>
                                <w:color w:val="FFFFFF"/>
                                <w:sz w:val="22"/>
                              </w:rPr>
                              <w:t>r</w:t>
                            </w:r>
                          </w:p>
                        </w:tc>
                        <w:tc>
                          <w:tcPr>
                            <w:tcW w:w="2441" w:type="dxa"/>
                            <w:vAlign w:val="center"/>
                          </w:tcPr>
                          <w:p w:rsidR="00636A6E" w:rsidRPr="00002F53" w:rsidRDefault="00636A6E" w:rsidP="001805AF">
                            <w:pPr>
                              <w:ind w:left="140"/>
                              <w:rPr>
                                <w:rFonts w:asciiTheme="minorHAnsi" w:eastAsia="Calibri" w:hAnsiTheme="minorHAnsi" w:cstheme="minorHAnsi"/>
                                <w:b/>
                                <w:sz w:val="22"/>
                              </w:rPr>
                            </w:pPr>
                            <w:r w:rsidRPr="00002F53">
                              <w:rPr>
                                <w:rFonts w:asciiTheme="minorHAnsi" w:eastAsia="Calibri" w:hAnsiTheme="minorHAnsi" w:cstheme="minorHAnsi"/>
                                <w:b/>
                                <w:sz w:val="22"/>
                              </w:rPr>
                              <w:t>Green Jobs</w:t>
                            </w:r>
                          </w:p>
                        </w:tc>
                        <w:tc>
                          <w:tcPr>
                            <w:tcW w:w="2117" w:type="dxa"/>
                            <w:shd w:val="clear" w:color="auto" w:fill="1F487C"/>
                            <w:vAlign w:val="center"/>
                          </w:tcPr>
                          <w:p w:rsidR="00636A6E" w:rsidRPr="00002F53" w:rsidRDefault="00636A6E" w:rsidP="001805AF">
                            <w:pPr>
                              <w:rPr>
                                <w:rFonts w:asciiTheme="minorHAnsi" w:eastAsia="Calibri" w:hAnsiTheme="minorHAnsi" w:cstheme="minorHAnsi"/>
                                <w:sz w:val="22"/>
                              </w:rPr>
                            </w:pPr>
                            <w:r w:rsidRPr="00002F53">
                              <w:rPr>
                                <w:rFonts w:asciiTheme="minorHAnsi" w:eastAsia="Calibri" w:hAnsiTheme="minorHAnsi" w:cstheme="minorHAnsi"/>
                                <w:b/>
                                <w:color w:val="FFFFFF"/>
                                <w:sz w:val="22"/>
                              </w:rPr>
                              <w:t xml:space="preserve"> Dr</w:t>
                            </w:r>
                            <w:r w:rsidRPr="00002F53">
                              <w:rPr>
                                <w:rFonts w:asciiTheme="minorHAnsi" w:eastAsia="Calibri" w:hAnsiTheme="minorHAnsi" w:cstheme="minorHAnsi"/>
                                <w:b/>
                                <w:color w:val="FFFFFF"/>
                                <w:spacing w:val="-1"/>
                                <w:sz w:val="22"/>
                              </w:rPr>
                              <w:t>a</w:t>
                            </w:r>
                            <w:r w:rsidRPr="00002F53">
                              <w:rPr>
                                <w:rFonts w:asciiTheme="minorHAnsi" w:eastAsia="Calibri" w:hAnsiTheme="minorHAnsi" w:cstheme="minorHAnsi"/>
                                <w:b/>
                                <w:color w:val="FFFFFF"/>
                                <w:sz w:val="22"/>
                              </w:rPr>
                              <w:t>fted</w:t>
                            </w:r>
                            <w:r w:rsidRPr="00002F53">
                              <w:rPr>
                                <w:rFonts w:asciiTheme="minorHAnsi" w:eastAsia="Calibri" w:hAnsiTheme="minorHAnsi" w:cstheme="minorHAnsi"/>
                                <w:b/>
                                <w:color w:val="FFFFFF"/>
                                <w:spacing w:val="-1"/>
                                <w:sz w:val="22"/>
                              </w:rPr>
                              <w:t xml:space="preserve"> o</w:t>
                            </w:r>
                            <w:r w:rsidRPr="00002F53">
                              <w:rPr>
                                <w:rFonts w:asciiTheme="minorHAnsi" w:eastAsia="Calibri" w:hAnsiTheme="minorHAnsi" w:cstheme="minorHAnsi"/>
                                <w:b/>
                                <w:color w:val="FFFFFF"/>
                                <w:sz w:val="22"/>
                              </w:rPr>
                              <w:t>n</w:t>
                            </w:r>
                          </w:p>
                        </w:tc>
                        <w:tc>
                          <w:tcPr>
                            <w:tcW w:w="2204" w:type="dxa"/>
                            <w:vAlign w:val="center"/>
                          </w:tcPr>
                          <w:p w:rsidR="00636A6E" w:rsidRPr="00002F53" w:rsidRDefault="00636A6E" w:rsidP="001805AF">
                            <w:pPr>
                              <w:ind w:left="120"/>
                              <w:rPr>
                                <w:rFonts w:asciiTheme="minorHAnsi" w:eastAsia="Calibri" w:hAnsiTheme="minorHAnsi" w:cstheme="minorHAnsi"/>
                                <w:b/>
                                <w:sz w:val="22"/>
                              </w:rPr>
                            </w:pPr>
                            <w:r>
                              <w:rPr>
                                <w:rFonts w:asciiTheme="minorHAnsi" w:eastAsia="Calibri" w:hAnsiTheme="minorHAnsi" w:cstheme="minorHAnsi"/>
                                <w:b/>
                                <w:sz w:val="22"/>
                              </w:rPr>
                              <w:t xml:space="preserve"> 28/02/2017</w:t>
                            </w:r>
                          </w:p>
                        </w:tc>
                      </w:tr>
                      <w:tr w:rsidR="00636A6E" w:rsidTr="001805AF">
                        <w:trPr>
                          <w:trHeight w:hRule="exact" w:val="357"/>
                        </w:trPr>
                        <w:tc>
                          <w:tcPr>
                            <w:tcW w:w="2847" w:type="dxa"/>
                            <w:shd w:val="clear" w:color="auto" w:fill="1F487C"/>
                            <w:vAlign w:val="center"/>
                          </w:tcPr>
                          <w:p w:rsidR="00636A6E" w:rsidRPr="00002F53" w:rsidRDefault="00636A6E" w:rsidP="00E47E6E">
                            <w:pPr>
                              <w:ind w:left="98"/>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Industry Sub</w:t>
                            </w:r>
                            <w:r w:rsidRPr="00002F53">
                              <w:rPr>
                                <w:rFonts w:asciiTheme="minorHAnsi" w:eastAsia="Calibri" w:hAnsiTheme="minorHAnsi" w:cstheme="minorHAnsi"/>
                                <w:b/>
                                <w:color w:val="FFFFFF"/>
                                <w:sz w:val="22"/>
                              </w:rPr>
                              <w:t>-s</w:t>
                            </w:r>
                            <w:r w:rsidRPr="00002F53">
                              <w:rPr>
                                <w:rFonts w:asciiTheme="minorHAnsi" w:eastAsia="Calibri" w:hAnsiTheme="minorHAnsi" w:cstheme="minorHAnsi"/>
                                <w:b/>
                                <w:color w:val="FFFFFF"/>
                                <w:spacing w:val="-1"/>
                                <w:sz w:val="22"/>
                              </w:rPr>
                              <w:t>e</w:t>
                            </w:r>
                            <w:r w:rsidRPr="00002F53">
                              <w:rPr>
                                <w:rFonts w:asciiTheme="minorHAnsi" w:eastAsia="Calibri" w:hAnsiTheme="minorHAnsi" w:cstheme="minorHAnsi"/>
                                <w:b/>
                                <w:color w:val="FFFFFF"/>
                                <w:spacing w:val="1"/>
                                <w:sz w:val="22"/>
                              </w:rPr>
                              <w:t>c</w:t>
                            </w:r>
                            <w:r w:rsidRPr="00002F53">
                              <w:rPr>
                                <w:rFonts w:asciiTheme="minorHAnsi" w:eastAsia="Calibri" w:hAnsiTheme="minorHAnsi" w:cstheme="minorHAnsi"/>
                                <w:b/>
                                <w:color w:val="FFFFFF"/>
                                <w:sz w:val="22"/>
                              </w:rPr>
                              <w:t>t</w:t>
                            </w:r>
                            <w:r w:rsidRPr="00002F53">
                              <w:rPr>
                                <w:rFonts w:asciiTheme="minorHAnsi" w:eastAsia="Calibri" w:hAnsiTheme="minorHAnsi" w:cstheme="minorHAnsi"/>
                                <w:b/>
                                <w:color w:val="FFFFFF"/>
                                <w:spacing w:val="-1"/>
                                <w:sz w:val="22"/>
                              </w:rPr>
                              <w:t>o</w:t>
                            </w:r>
                            <w:r w:rsidRPr="00002F53">
                              <w:rPr>
                                <w:rFonts w:asciiTheme="minorHAnsi" w:eastAsia="Calibri" w:hAnsiTheme="minorHAnsi" w:cstheme="minorHAnsi"/>
                                <w:b/>
                                <w:color w:val="FFFFFF"/>
                                <w:sz w:val="22"/>
                              </w:rPr>
                              <w:t>r</w:t>
                            </w:r>
                          </w:p>
                        </w:tc>
                        <w:tc>
                          <w:tcPr>
                            <w:tcW w:w="2441" w:type="dxa"/>
                            <w:vAlign w:val="center"/>
                          </w:tcPr>
                          <w:p w:rsidR="00636A6E" w:rsidRPr="00002F53" w:rsidRDefault="00636A6E" w:rsidP="00E47E6E">
                            <w:pPr>
                              <w:spacing w:before="41"/>
                              <w:ind w:left="140"/>
                              <w:rPr>
                                <w:rFonts w:asciiTheme="minorHAnsi" w:eastAsia="Calibri" w:hAnsiTheme="minorHAnsi" w:cstheme="minorHAnsi"/>
                                <w:b/>
                                <w:sz w:val="22"/>
                              </w:rPr>
                            </w:pPr>
                            <w:r>
                              <w:rPr>
                                <w:rFonts w:asciiTheme="minorHAnsi" w:eastAsia="Calibri" w:hAnsiTheme="minorHAnsi" w:cstheme="minorHAnsi"/>
                                <w:b/>
                                <w:sz w:val="22"/>
                              </w:rPr>
                              <w:t>Waste Management</w:t>
                            </w:r>
                          </w:p>
                        </w:tc>
                        <w:tc>
                          <w:tcPr>
                            <w:tcW w:w="2117" w:type="dxa"/>
                            <w:shd w:val="clear" w:color="auto" w:fill="1F487C"/>
                            <w:vAlign w:val="center"/>
                          </w:tcPr>
                          <w:p w:rsidR="00636A6E" w:rsidRPr="00002F53" w:rsidRDefault="00636A6E" w:rsidP="00E47E6E">
                            <w:pPr>
                              <w:ind w:left="97"/>
                              <w:rPr>
                                <w:rFonts w:asciiTheme="minorHAnsi" w:eastAsia="Calibri" w:hAnsiTheme="minorHAnsi" w:cstheme="minorHAnsi"/>
                                <w:sz w:val="22"/>
                              </w:rPr>
                            </w:pPr>
                            <w:r w:rsidRPr="00002F53">
                              <w:rPr>
                                <w:rFonts w:asciiTheme="minorHAnsi" w:eastAsia="Calibri" w:hAnsiTheme="minorHAnsi" w:cstheme="minorHAnsi"/>
                                <w:b/>
                                <w:color w:val="FFFFFF"/>
                                <w:sz w:val="22"/>
                              </w:rPr>
                              <w:t>L</w:t>
                            </w:r>
                            <w:r w:rsidRPr="00002F53">
                              <w:rPr>
                                <w:rFonts w:asciiTheme="minorHAnsi" w:eastAsia="Calibri" w:hAnsiTheme="minorHAnsi" w:cstheme="minorHAnsi"/>
                                <w:b/>
                                <w:color w:val="FFFFFF"/>
                                <w:spacing w:val="-1"/>
                                <w:sz w:val="22"/>
                              </w:rPr>
                              <w:t>a</w:t>
                            </w:r>
                            <w:r w:rsidRPr="00002F53">
                              <w:rPr>
                                <w:rFonts w:asciiTheme="minorHAnsi" w:eastAsia="Calibri" w:hAnsiTheme="minorHAnsi" w:cstheme="minorHAnsi"/>
                                <w:b/>
                                <w:color w:val="FFFFFF"/>
                                <w:sz w:val="22"/>
                              </w:rPr>
                              <w:t>st</w:t>
                            </w:r>
                            <w:r w:rsidRPr="00002F53">
                              <w:rPr>
                                <w:rFonts w:asciiTheme="minorHAnsi" w:eastAsia="Calibri" w:hAnsiTheme="minorHAnsi" w:cstheme="minorHAnsi"/>
                                <w:b/>
                                <w:color w:val="FFFFFF"/>
                                <w:spacing w:val="1"/>
                                <w:sz w:val="22"/>
                              </w:rPr>
                              <w:t xml:space="preserve"> r</w:t>
                            </w:r>
                            <w:r w:rsidRPr="00002F53">
                              <w:rPr>
                                <w:rFonts w:asciiTheme="minorHAnsi" w:eastAsia="Calibri" w:hAnsiTheme="minorHAnsi" w:cstheme="minorHAnsi"/>
                                <w:b/>
                                <w:color w:val="FFFFFF"/>
                                <w:spacing w:val="-3"/>
                                <w:sz w:val="22"/>
                              </w:rPr>
                              <w:t>e</w:t>
                            </w:r>
                            <w:r w:rsidRPr="00002F53">
                              <w:rPr>
                                <w:rFonts w:asciiTheme="minorHAnsi" w:eastAsia="Calibri" w:hAnsiTheme="minorHAnsi" w:cstheme="minorHAnsi"/>
                                <w:b/>
                                <w:color w:val="FFFFFF"/>
                                <w:spacing w:val="1"/>
                                <w:sz w:val="22"/>
                              </w:rPr>
                              <w:t>vi</w:t>
                            </w:r>
                            <w:r w:rsidRPr="00002F53">
                              <w:rPr>
                                <w:rFonts w:asciiTheme="minorHAnsi" w:eastAsia="Calibri" w:hAnsiTheme="minorHAnsi" w:cstheme="minorHAnsi"/>
                                <w:b/>
                                <w:color w:val="FFFFFF"/>
                                <w:spacing w:val="-3"/>
                                <w:sz w:val="22"/>
                              </w:rPr>
                              <w:t>e</w:t>
                            </w:r>
                            <w:r w:rsidRPr="00002F53">
                              <w:rPr>
                                <w:rFonts w:asciiTheme="minorHAnsi" w:eastAsia="Calibri" w:hAnsiTheme="minorHAnsi" w:cstheme="minorHAnsi"/>
                                <w:b/>
                                <w:color w:val="FFFFFF"/>
                                <w:spacing w:val="1"/>
                                <w:sz w:val="22"/>
                              </w:rPr>
                              <w:t>w</w:t>
                            </w:r>
                            <w:r w:rsidRPr="00002F53">
                              <w:rPr>
                                <w:rFonts w:asciiTheme="minorHAnsi" w:eastAsia="Calibri" w:hAnsiTheme="minorHAnsi" w:cstheme="minorHAnsi"/>
                                <w:b/>
                                <w:color w:val="FFFFFF"/>
                                <w:spacing w:val="-1"/>
                                <w:sz w:val="22"/>
                              </w:rPr>
                              <w:t>e</w:t>
                            </w:r>
                            <w:r w:rsidRPr="00002F53">
                              <w:rPr>
                                <w:rFonts w:asciiTheme="minorHAnsi" w:eastAsia="Calibri" w:hAnsiTheme="minorHAnsi" w:cstheme="minorHAnsi"/>
                                <w:b/>
                                <w:color w:val="FFFFFF"/>
                                <w:sz w:val="22"/>
                              </w:rPr>
                              <w:t>d</w:t>
                            </w:r>
                            <w:r w:rsidRPr="00002F53">
                              <w:rPr>
                                <w:rFonts w:asciiTheme="minorHAnsi" w:eastAsia="Calibri" w:hAnsiTheme="minorHAnsi" w:cstheme="minorHAnsi"/>
                                <w:b/>
                                <w:color w:val="FFFFFF"/>
                                <w:spacing w:val="-1"/>
                                <w:sz w:val="22"/>
                              </w:rPr>
                              <w:t xml:space="preserve"> o</w:t>
                            </w:r>
                            <w:r w:rsidRPr="00002F53">
                              <w:rPr>
                                <w:rFonts w:asciiTheme="minorHAnsi" w:eastAsia="Calibri" w:hAnsiTheme="minorHAnsi" w:cstheme="minorHAnsi"/>
                                <w:b/>
                                <w:color w:val="FFFFFF"/>
                                <w:sz w:val="22"/>
                              </w:rPr>
                              <w:t>n</w:t>
                            </w:r>
                          </w:p>
                        </w:tc>
                        <w:tc>
                          <w:tcPr>
                            <w:tcW w:w="2204" w:type="dxa"/>
                            <w:vAlign w:val="center"/>
                          </w:tcPr>
                          <w:p w:rsidR="00636A6E" w:rsidRPr="00002F53" w:rsidRDefault="00636A6E" w:rsidP="00E47E6E">
                            <w:pPr>
                              <w:ind w:left="120"/>
                              <w:rPr>
                                <w:rFonts w:asciiTheme="minorHAnsi" w:eastAsia="Calibri" w:hAnsiTheme="minorHAnsi" w:cstheme="minorHAnsi"/>
                                <w:b/>
                                <w:sz w:val="22"/>
                              </w:rPr>
                            </w:pPr>
                            <w:r w:rsidRPr="009A70BD">
                              <w:rPr>
                                <w:rFonts w:asciiTheme="minorHAnsi" w:eastAsia="Calibri" w:hAnsiTheme="minorHAnsi" w:cstheme="minorHAnsi"/>
                                <w:b/>
                                <w:sz w:val="22"/>
                                <w:szCs w:val="22"/>
                              </w:rPr>
                              <w:t xml:space="preserve"> </w:t>
                            </w:r>
                            <w:r>
                              <w:rPr>
                                <w:rFonts w:asciiTheme="minorHAnsi" w:eastAsia="Calibri" w:hAnsiTheme="minorHAnsi" w:cstheme="minorHAnsi"/>
                                <w:b/>
                                <w:sz w:val="22"/>
                                <w:szCs w:val="22"/>
                              </w:rPr>
                              <w:t>17/03/2017</w:t>
                            </w:r>
                          </w:p>
                        </w:tc>
                      </w:tr>
                      <w:tr w:rsidR="00636A6E" w:rsidTr="001805AF">
                        <w:trPr>
                          <w:trHeight w:hRule="exact" w:val="357"/>
                        </w:trPr>
                        <w:tc>
                          <w:tcPr>
                            <w:tcW w:w="2847" w:type="dxa"/>
                            <w:shd w:val="clear" w:color="auto" w:fill="1F487C"/>
                            <w:vAlign w:val="center"/>
                          </w:tcPr>
                          <w:p w:rsidR="00636A6E" w:rsidRPr="00002F53" w:rsidRDefault="00636A6E" w:rsidP="00E47E6E">
                            <w:pPr>
                              <w:ind w:left="98"/>
                              <w:rPr>
                                <w:rFonts w:asciiTheme="minorHAnsi" w:eastAsia="Calibri" w:hAnsiTheme="minorHAnsi" w:cstheme="minorHAnsi"/>
                                <w:sz w:val="22"/>
                              </w:rPr>
                            </w:pPr>
                            <w:r w:rsidRPr="00002F53">
                              <w:rPr>
                                <w:rFonts w:asciiTheme="minorHAnsi" w:eastAsia="Calibri" w:hAnsiTheme="minorHAnsi" w:cstheme="minorHAnsi"/>
                                <w:b/>
                                <w:color w:val="FFFFFF"/>
                                <w:sz w:val="22"/>
                              </w:rPr>
                              <w:t>O</w:t>
                            </w:r>
                            <w:r w:rsidRPr="00002F53">
                              <w:rPr>
                                <w:rFonts w:asciiTheme="minorHAnsi" w:eastAsia="Calibri" w:hAnsiTheme="minorHAnsi" w:cstheme="minorHAnsi"/>
                                <w:b/>
                                <w:color w:val="FFFFFF"/>
                                <w:spacing w:val="1"/>
                                <w:sz w:val="22"/>
                              </w:rPr>
                              <w:t>cc</w:t>
                            </w:r>
                            <w:r w:rsidRPr="00002F53">
                              <w:rPr>
                                <w:rFonts w:asciiTheme="minorHAnsi" w:eastAsia="Calibri" w:hAnsiTheme="minorHAnsi" w:cstheme="minorHAnsi"/>
                                <w:b/>
                                <w:color w:val="FFFFFF"/>
                                <w:spacing w:val="-1"/>
                                <w:sz w:val="22"/>
                              </w:rPr>
                              <w:t>upa</w:t>
                            </w:r>
                            <w:r w:rsidRPr="00002F53">
                              <w:rPr>
                                <w:rFonts w:asciiTheme="minorHAnsi" w:eastAsia="Calibri" w:hAnsiTheme="minorHAnsi" w:cstheme="minorHAnsi"/>
                                <w:b/>
                                <w:color w:val="FFFFFF"/>
                                <w:sz w:val="22"/>
                              </w:rPr>
                              <w:t>t</w:t>
                            </w:r>
                            <w:r w:rsidRPr="00002F53">
                              <w:rPr>
                                <w:rFonts w:asciiTheme="minorHAnsi" w:eastAsia="Calibri" w:hAnsiTheme="minorHAnsi" w:cstheme="minorHAnsi"/>
                                <w:b/>
                                <w:color w:val="FFFFFF"/>
                                <w:spacing w:val="1"/>
                                <w:sz w:val="22"/>
                              </w:rPr>
                              <w:t>i</w:t>
                            </w:r>
                            <w:r w:rsidRPr="00002F53">
                              <w:rPr>
                                <w:rFonts w:asciiTheme="minorHAnsi" w:eastAsia="Calibri" w:hAnsiTheme="minorHAnsi" w:cstheme="minorHAnsi"/>
                                <w:b/>
                                <w:color w:val="FFFFFF"/>
                                <w:spacing w:val="-1"/>
                                <w:sz w:val="22"/>
                              </w:rPr>
                              <w:t>o</w:t>
                            </w:r>
                            <w:r w:rsidRPr="00002F53">
                              <w:rPr>
                                <w:rFonts w:asciiTheme="minorHAnsi" w:eastAsia="Calibri" w:hAnsiTheme="minorHAnsi" w:cstheme="minorHAnsi"/>
                                <w:b/>
                                <w:color w:val="FFFFFF"/>
                                <w:sz w:val="22"/>
                              </w:rPr>
                              <w:t>n</w:t>
                            </w:r>
                          </w:p>
                        </w:tc>
                        <w:tc>
                          <w:tcPr>
                            <w:tcW w:w="2441" w:type="dxa"/>
                            <w:vAlign w:val="center"/>
                          </w:tcPr>
                          <w:p w:rsidR="00636A6E" w:rsidRPr="00002F53" w:rsidRDefault="00636A6E" w:rsidP="00E47E6E">
                            <w:pPr>
                              <w:ind w:left="140"/>
                              <w:rPr>
                                <w:rFonts w:asciiTheme="minorHAnsi" w:eastAsia="Calibri" w:hAnsiTheme="minorHAnsi" w:cstheme="minorHAnsi"/>
                                <w:b/>
                                <w:sz w:val="22"/>
                              </w:rPr>
                            </w:pPr>
                            <w:r>
                              <w:rPr>
                                <w:rFonts w:asciiTheme="minorHAnsi" w:eastAsia="Calibri" w:hAnsiTheme="minorHAnsi" w:cstheme="minorHAnsi"/>
                                <w:b/>
                                <w:sz w:val="22"/>
                              </w:rPr>
                              <w:t>Solid Waste Collection</w:t>
                            </w:r>
                          </w:p>
                        </w:tc>
                        <w:tc>
                          <w:tcPr>
                            <w:tcW w:w="2117" w:type="dxa"/>
                            <w:shd w:val="clear" w:color="auto" w:fill="1F487C"/>
                            <w:vAlign w:val="center"/>
                          </w:tcPr>
                          <w:p w:rsidR="00636A6E" w:rsidRPr="00002F53" w:rsidRDefault="00636A6E" w:rsidP="00E47E6E">
                            <w:pPr>
                              <w:ind w:left="97"/>
                              <w:rPr>
                                <w:rFonts w:asciiTheme="minorHAnsi" w:eastAsia="Calibri" w:hAnsiTheme="minorHAnsi" w:cstheme="minorHAnsi"/>
                                <w:sz w:val="22"/>
                              </w:rPr>
                            </w:pPr>
                            <w:r w:rsidRPr="00002F53">
                              <w:rPr>
                                <w:rFonts w:asciiTheme="minorHAnsi" w:eastAsia="Calibri" w:hAnsiTheme="minorHAnsi" w:cstheme="minorHAnsi"/>
                                <w:b/>
                                <w:color w:val="FFFFFF"/>
                                <w:spacing w:val="1"/>
                                <w:sz w:val="22"/>
                              </w:rPr>
                              <w:t>N</w:t>
                            </w:r>
                            <w:r w:rsidRPr="00002F53">
                              <w:rPr>
                                <w:rFonts w:asciiTheme="minorHAnsi" w:eastAsia="Calibri" w:hAnsiTheme="minorHAnsi" w:cstheme="minorHAnsi"/>
                                <w:b/>
                                <w:color w:val="FFFFFF"/>
                                <w:spacing w:val="-1"/>
                                <w:sz w:val="22"/>
                              </w:rPr>
                              <w:t>e</w:t>
                            </w:r>
                            <w:r w:rsidRPr="00002F53">
                              <w:rPr>
                                <w:rFonts w:asciiTheme="minorHAnsi" w:eastAsia="Calibri" w:hAnsiTheme="minorHAnsi" w:cstheme="minorHAnsi"/>
                                <w:b/>
                                <w:color w:val="FFFFFF"/>
                                <w:sz w:val="22"/>
                              </w:rPr>
                              <w:t xml:space="preserve">xt </w:t>
                            </w:r>
                            <w:r w:rsidRPr="00002F53">
                              <w:rPr>
                                <w:rFonts w:asciiTheme="minorHAnsi" w:eastAsia="Calibri" w:hAnsiTheme="minorHAnsi" w:cstheme="minorHAnsi"/>
                                <w:b/>
                                <w:color w:val="FFFFFF"/>
                                <w:spacing w:val="1"/>
                                <w:sz w:val="22"/>
                              </w:rPr>
                              <w:t>r</w:t>
                            </w:r>
                            <w:r w:rsidRPr="00002F53">
                              <w:rPr>
                                <w:rFonts w:asciiTheme="minorHAnsi" w:eastAsia="Calibri" w:hAnsiTheme="minorHAnsi" w:cstheme="minorHAnsi"/>
                                <w:b/>
                                <w:color w:val="FFFFFF"/>
                                <w:spacing w:val="-3"/>
                                <w:sz w:val="22"/>
                              </w:rPr>
                              <w:t>e</w:t>
                            </w:r>
                            <w:r w:rsidRPr="00002F53">
                              <w:rPr>
                                <w:rFonts w:asciiTheme="minorHAnsi" w:eastAsia="Calibri" w:hAnsiTheme="minorHAnsi" w:cstheme="minorHAnsi"/>
                                <w:b/>
                                <w:color w:val="FFFFFF"/>
                                <w:spacing w:val="1"/>
                                <w:sz w:val="22"/>
                              </w:rPr>
                              <w:t>vi</w:t>
                            </w:r>
                            <w:r w:rsidRPr="00002F53">
                              <w:rPr>
                                <w:rFonts w:asciiTheme="minorHAnsi" w:eastAsia="Calibri" w:hAnsiTheme="minorHAnsi" w:cstheme="minorHAnsi"/>
                                <w:b/>
                                <w:color w:val="FFFFFF"/>
                                <w:spacing w:val="-3"/>
                                <w:sz w:val="22"/>
                              </w:rPr>
                              <w:t>e</w:t>
                            </w:r>
                            <w:r w:rsidRPr="00002F53">
                              <w:rPr>
                                <w:rFonts w:asciiTheme="minorHAnsi" w:eastAsia="Calibri" w:hAnsiTheme="minorHAnsi" w:cstheme="minorHAnsi"/>
                                <w:b/>
                                <w:color w:val="FFFFFF"/>
                                <w:sz w:val="22"/>
                              </w:rPr>
                              <w:t>w d</w:t>
                            </w:r>
                            <w:r w:rsidRPr="00002F53">
                              <w:rPr>
                                <w:rFonts w:asciiTheme="minorHAnsi" w:eastAsia="Calibri" w:hAnsiTheme="minorHAnsi" w:cstheme="minorHAnsi"/>
                                <w:b/>
                                <w:color w:val="FFFFFF"/>
                                <w:spacing w:val="-1"/>
                                <w:sz w:val="22"/>
                              </w:rPr>
                              <w:t>a</w:t>
                            </w:r>
                            <w:r w:rsidRPr="00002F53">
                              <w:rPr>
                                <w:rFonts w:asciiTheme="minorHAnsi" w:eastAsia="Calibri" w:hAnsiTheme="minorHAnsi" w:cstheme="minorHAnsi"/>
                                <w:b/>
                                <w:color w:val="FFFFFF"/>
                                <w:sz w:val="22"/>
                              </w:rPr>
                              <w:t>te</w:t>
                            </w:r>
                          </w:p>
                        </w:tc>
                        <w:tc>
                          <w:tcPr>
                            <w:tcW w:w="2204" w:type="dxa"/>
                            <w:vAlign w:val="center"/>
                          </w:tcPr>
                          <w:p w:rsidR="00636A6E" w:rsidRPr="00002F53" w:rsidRDefault="00636A6E" w:rsidP="00E47E6E">
                            <w:pPr>
                              <w:rPr>
                                <w:rFonts w:asciiTheme="minorHAnsi" w:hAnsiTheme="minorHAnsi" w:cstheme="minorHAnsi"/>
                                <w:sz w:val="22"/>
                              </w:rPr>
                            </w:pPr>
                            <w:r w:rsidRPr="009A70BD">
                              <w:rPr>
                                <w:rFonts w:asciiTheme="minorHAnsi" w:hAnsiTheme="minorHAnsi" w:cstheme="minorHAnsi"/>
                              </w:rPr>
                              <w:t xml:space="preserve">  </w:t>
                            </w:r>
                            <w:r>
                              <w:rPr>
                                <w:rFonts w:asciiTheme="minorHAnsi" w:hAnsiTheme="minorHAnsi" w:cstheme="minorHAnsi"/>
                              </w:rPr>
                              <w:t xml:space="preserve">  </w:t>
                            </w:r>
                            <w:r>
                              <w:rPr>
                                <w:rFonts w:asciiTheme="minorHAnsi" w:eastAsia="Calibri" w:hAnsiTheme="minorHAnsi" w:cstheme="minorHAnsi"/>
                                <w:b/>
                                <w:sz w:val="22"/>
                                <w:szCs w:val="22"/>
                              </w:rPr>
                              <w:t>17</w:t>
                            </w:r>
                            <w:r w:rsidRPr="007F6080">
                              <w:rPr>
                                <w:rFonts w:asciiTheme="minorHAnsi" w:eastAsia="Calibri" w:hAnsiTheme="minorHAnsi" w:cstheme="minorHAnsi"/>
                                <w:b/>
                                <w:sz w:val="22"/>
                                <w:szCs w:val="22"/>
                              </w:rPr>
                              <w:t>/03/2019</w:t>
                            </w:r>
                          </w:p>
                        </w:tc>
                      </w:tr>
                    </w:tbl>
                    <w:p w:rsidR="00636A6E" w:rsidRDefault="00636A6E" w:rsidP="00FA7D55"/>
                  </w:txbxContent>
                </v:textbox>
                <w10:wrap anchorx="page"/>
              </v:shape>
            </w:pict>
          </mc:Fallback>
        </mc:AlternateContent>
      </w:r>
    </w:p>
    <w:p w:rsidR="00FA7D55" w:rsidRDefault="00FA7D55" w:rsidP="00FA7D55">
      <w:pPr>
        <w:spacing w:line="200" w:lineRule="exact"/>
      </w:pPr>
    </w:p>
    <w:p w:rsidR="00FA7D55" w:rsidRDefault="00FA7D55" w:rsidP="00FA7D55">
      <w:pPr>
        <w:spacing w:line="200" w:lineRule="exact"/>
      </w:pPr>
    </w:p>
    <w:p w:rsidR="00FA7D55" w:rsidRDefault="00FA7D55" w:rsidP="00FA7D55">
      <w:pPr>
        <w:spacing w:line="200" w:lineRule="exact"/>
      </w:pPr>
    </w:p>
    <w:p w:rsidR="00FA7D55" w:rsidRDefault="00FA7D55" w:rsidP="00FA7D55">
      <w:pPr>
        <w:spacing w:line="200" w:lineRule="exact"/>
      </w:pPr>
    </w:p>
    <w:p w:rsidR="00FA7D55" w:rsidRDefault="00FA7D55" w:rsidP="00FA7D55">
      <w:pPr>
        <w:spacing w:line="200" w:lineRule="exact"/>
      </w:pPr>
    </w:p>
    <w:p w:rsidR="00FA7D55" w:rsidRDefault="00FA7D55" w:rsidP="00FA7D55">
      <w:pPr>
        <w:spacing w:line="200" w:lineRule="exact"/>
      </w:pPr>
    </w:p>
    <w:p w:rsidR="00FA7D55" w:rsidRDefault="00FA7D55" w:rsidP="00FA7D55">
      <w:pPr>
        <w:spacing w:line="200" w:lineRule="exact"/>
      </w:pPr>
    </w:p>
    <w:p w:rsidR="00FA7D55" w:rsidRPr="00B372E4" w:rsidRDefault="00FA7D55" w:rsidP="00FA7D55">
      <w:pPr>
        <w:rPr>
          <w:b/>
          <w:sz w:val="32"/>
          <w:u w:val="single"/>
        </w:rPr>
      </w:pPr>
    </w:p>
    <w:p w:rsidR="00D83E30" w:rsidRDefault="00D83E30" w:rsidP="00D83E30">
      <w:pPr>
        <w:spacing w:before="9" w:line="120" w:lineRule="exact"/>
        <w:ind w:left="90"/>
      </w:pPr>
    </w:p>
    <w:p w:rsidR="00D83E30" w:rsidRDefault="00D83E30" w:rsidP="00D83E30">
      <w:pPr>
        <w:spacing w:before="9" w:line="120" w:lineRule="exact"/>
        <w:ind w:left="90"/>
      </w:pPr>
    </w:p>
    <w:p w:rsidR="00D83E30" w:rsidRDefault="00D83E30" w:rsidP="00D83E30">
      <w:pPr>
        <w:spacing w:before="9" w:line="120" w:lineRule="exact"/>
        <w:ind w:left="90"/>
      </w:pPr>
    </w:p>
    <w:p w:rsidR="00D83E30" w:rsidRDefault="00D83E30" w:rsidP="00D83E30">
      <w:pPr>
        <w:spacing w:before="9" w:line="120" w:lineRule="exact"/>
        <w:ind w:left="90"/>
      </w:pPr>
    </w:p>
    <w:p w:rsidR="00D83E30" w:rsidRDefault="00D83E30" w:rsidP="00D83E30">
      <w:pPr>
        <w:spacing w:before="9" w:line="120" w:lineRule="exact"/>
        <w:ind w:left="90"/>
      </w:pPr>
    </w:p>
    <w:p w:rsidR="00D83E30" w:rsidRDefault="00D83E30"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D83E30">
      <w:pPr>
        <w:spacing w:before="9" w:line="120" w:lineRule="exact"/>
        <w:ind w:left="90"/>
      </w:pPr>
    </w:p>
    <w:p w:rsidR="00BE50AC" w:rsidRDefault="00BE50AC" w:rsidP="00BE50AC"/>
    <w:p w:rsidR="00BE50AC" w:rsidRPr="00BB0A20" w:rsidRDefault="00BB0A20" w:rsidP="00BE50AC">
      <w:pPr>
        <w:rPr>
          <w:rStyle w:val="Hyperlink"/>
          <w:rFonts w:ascii="Calibri" w:hAnsi="Calibri"/>
          <w:b/>
          <w:sz w:val="22"/>
          <w:szCs w:val="22"/>
        </w:rPr>
      </w:pPr>
      <w:r>
        <w:rPr>
          <w:b/>
          <w:lang w:eastAsia="en-IN"/>
        </w:rPr>
        <w:fldChar w:fldCharType="begin"/>
      </w:r>
      <w:r>
        <w:rPr>
          <w:b/>
          <w:lang w:eastAsia="en-IN"/>
        </w:rPr>
        <w:instrText xml:space="preserve"> HYPERLINK  \l "_Applicable_National_Occupational" </w:instrText>
      </w:r>
      <w:r>
        <w:rPr>
          <w:b/>
          <w:lang w:eastAsia="en-IN"/>
        </w:rPr>
        <w:fldChar w:fldCharType="separate"/>
      </w:r>
      <w:r w:rsidR="00BE50AC" w:rsidRPr="00BB0A20">
        <w:rPr>
          <w:rStyle w:val="Hyperlink"/>
          <w:b/>
          <w:lang w:eastAsia="en-IN"/>
        </w:rPr>
        <w:t>Back to Top</w:t>
      </w:r>
      <w:r w:rsidR="00BE50AC" w:rsidRPr="00BB0A20">
        <w:rPr>
          <w:rStyle w:val="Hyperlink"/>
          <w:b/>
        </w:rPr>
        <w:t xml:space="preserve">  </w:t>
      </w:r>
    </w:p>
    <w:p w:rsidR="00FA7D55" w:rsidRDefault="00BB0A20" w:rsidP="00D83E30">
      <w:pPr>
        <w:spacing w:before="9" w:line="120" w:lineRule="exact"/>
        <w:ind w:left="90"/>
      </w:pPr>
      <w:r>
        <w:rPr>
          <w:b/>
          <w:lang w:eastAsia="en-IN"/>
        </w:rPr>
        <w:fldChar w:fldCharType="end"/>
      </w: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pPr>
    </w:p>
    <w:p w:rsidR="00FA7D55" w:rsidRDefault="00FA7D55" w:rsidP="00D83E30">
      <w:pPr>
        <w:spacing w:before="9" w:line="120" w:lineRule="exact"/>
        <w:ind w:left="90"/>
        <w:sectPr w:rsidR="00FA7D55" w:rsidSect="00234215">
          <w:headerReference w:type="default" r:id="rId29"/>
          <w:pgSz w:w="11907" w:h="16839" w:code="9"/>
          <w:pgMar w:top="1980" w:right="245" w:bottom="274" w:left="1260" w:header="245" w:footer="0" w:gutter="0"/>
          <w:cols w:space="720"/>
          <w:docGrid w:linePitch="272"/>
        </w:sectPr>
      </w:pPr>
    </w:p>
    <w:p w:rsidR="003D03E1" w:rsidRDefault="003D03E1" w:rsidP="003D03E1">
      <w:r>
        <w:t>------------------------------------------------------------------------------------------------------------------------------------------</w:t>
      </w: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r>
        <w:rPr>
          <w:noProof/>
        </w:rPr>
        <mc:AlternateContent>
          <mc:Choice Requires="wps">
            <w:drawing>
              <wp:anchor distT="0" distB="0" distL="114300" distR="114300" simplePos="0" relativeHeight="251680256" behindDoc="1" locked="0" layoutInCell="1" allowOverlap="1" wp14:anchorId="10A9E5CE" wp14:editId="60E1BDFD">
                <wp:simplePos x="0" y="0"/>
                <wp:positionH relativeFrom="column">
                  <wp:posOffset>-123825</wp:posOffset>
                </wp:positionH>
                <wp:positionV relativeFrom="paragraph">
                  <wp:posOffset>41910</wp:posOffset>
                </wp:positionV>
                <wp:extent cx="6261100" cy="2057400"/>
                <wp:effectExtent l="0" t="0" r="0" b="0"/>
                <wp:wrapNone/>
                <wp:docPr id="566"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1100" cy="2057400"/>
                        </a:xfrm>
                        <a:prstGeom prst="rect">
                          <a:avLst/>
                        </a:prstGeom>
                        <a:noFill/>
                        <a:ln>
                          <a:noFill/>
                        </a:ln>
                        <a:effectLst/>
                      </wps:spPr>
                      <wps:txbx>
                        <w:txbxContent>
                          <w:p w:rsidR="00636A6E" w:rsidRPr="002E5106" w:rsidRDefault="00636A6E" w:rsidP="003D03E1">
                            <w:pPr>
                              <w:jc w:val="center"/>
                              <w:rPr>
                                <w:b/>
                                <w:color w:val="0D0D0D"/>
                                <w:spacing w:val="60"/>
                                <w:sz w:val="84"/>
                                <w:szCs w:val="84"/>
                              </w:rPr>
                            </w:pPr>
                            <w:bookmarkStart w:id="23" w:name="Maintainhealth"/>
                            <w:r w:rsidRPr="00886980">
                              <w:rPr>
                                <w:b/>
                                <w:color w:val="0D0D0D"/>
                                <w:spacing w:val="60"/>
                                <w:sz w:val="84"/>
                                <w:szCs w:val="84"/>
                              </w:rPr>
                              <w:t>National Occupational Standard</w:t>
                            </w:r>
                            <w:bookmarkEnd w:id="2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E5CE" id="Text Box 566" o:spid="_x0000_s1044" type="#_x0000_t202" style="position:absolute;left:0;text-align:left;margin-left:-9.75pt;margin-top:3.3pt;width:493pt;height:16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" filled="f" stroked="f">
                <v:path arrowok="t"/>
                <v:textbox>
                  <w:txbxContent>
                    <w:p w:rsidR="00636A6E" w:rsidRPr="002E5106" w:rsidRDefault="00636A6E" w:rsidP="003D03E1">
                      <w:pPr>
                        <w:jc w:val="center"/>
                        <w:rPr>
                          <w:b/>
                          <w:color w:val="0D0D0D"/>
                          <w:spacing w:val="60"/>
                          <w:sz w:val="84"/>
                          <w:szCs w:val="84"/>
                        </w:rPr>
                      </w:pPr>
                      <w:bookmarkStart w:id="29" w:name="Maintainhealth"/>
                      <w:r w:rsidRPr="00886980">
                        <w:rPr>
                          <w:b/>
                          <w:color w:val="0D0D0D"/>
                          <w:spacing w:val="60"/>
                          <w:sz w:val="84"/>
                          <w:szCs w:val="84"/>
                        </w:rPr>
                        <w:t>National Occupational Standard</w:t>
                      </w:r>
                      <w:bookmarkEnd w:id="29"/>
                    </w:p>
                  </w:txbxContent>
                </v:textbox>
              </v:shape>
            </w:pict>
          </mc:Fallback>
        </mc:AlternateContent>
      </w: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r>
        <w:rPr>
          <w:noProof/>
          <w:lang w:val="en-IN" w:eastAsia="en-IN"/>
        </w:rPr>
        <w:br/>
      </w: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pStyle w:val="Heading1"/>
        <w:spacing w:before="0"/>
        <w:rPr>
          <w:rFonts w:ascii="Calibri" w:hAnsi="Calibri" w:cs="Calibri"/>
          <w:u w:val="single"/>
        </w:rPr>
      </w:pPr>
      <w:r w:rsidRPr="0087797D">
        <w:rPr>
          <w:rFonts w:ascii="Times New Roman" w:hAnsi="Times New Roman"/>
          <w:u w:val="single"/>
        </w:rPr>
        <w:t>Overview</w:t>
      </w:r>
      <w:r w:rsidRPr="006A47D4">
        <w:rPr>
          <w:rFonts w:ascii="Calibri" w:hAnsi="Calibri" w:cs="Calibri"/>
          <w:u w:val="single"/>
        </w:rPr>
        <w:t xml:space="preserve"> </w:t>
      </w:r>
    </w:p>
    <w:p w:rsidR="003D03E1" w:rsidRPr="00035ACB" w:rsidRDefault="003D03E1" w:rsidP="003D03E1"/>
    <w:p w:rsidR="003D03E1" w:rsidRDefault="00C63DE2" w:rsidP="003D03E1">
      <w:pPr>
        <w:spacing w:line="360" w:lineRule="auto"/>
        <w:rPr>
          <w:rFonts w:ascii="Calibri" w:hAnsi="Calibri" w:cs="Calibri"/>
          <w:b/>
          <w:color w:val="000000"/>
          <w:sz w:val="24"/>
          <w:szCs w:val="22"/>
        </w:rPr>
      </w:pPr>
      <w:r>
        <w:rPr>
          <w:rFonts w:ascii="Calibri" w:hAnsi="Calibri" w:cs="Calibri"/>
          <w:b/>
          <w:color w:val="000000"/>
          <w:sz w:val="24"/>
          <w:szCs w:val="22"/>
        </w:rPr>
        <w:t>This unit is about maintaining p</w:t>
      </w:r>
      <w:r w:rsidRPr="00C63DE2">
        <w:rPr>
          <w:rFonts w:ascii="Calibri" w:hAnsi="Calibri" w:cs="Calibri"/>
          <w:b/>
          <w:color w:val="000000"/>
          <w:sz w:val="24"/>
          <w:szCs w:val="22"/>
        </w:rPr>
        <w:t>ersonal health and work safety</w:t>
      </w:r>
      <w:r w:rsidR="003D03E1">
        <w:rPr>
          <w:rFonts w:ascii="Calibri" w:hAnsi="Calibri" w:cs="Calibri"/>
          <w:b/>
          <w:color w:val="000000"/>
          <w:sz w:val="24"/>
          <w:szCs w:val="22"/>
        </w:rPr>
        <w:t xml:space="preserve">. </w:t>
      </w:r>
    </w:p>
    <w:p w:rsidR="003D03E1" w:rsidRDefault="003D03E1" w:rsidP="003D03E1">
      <w:pPr>
        <w:spacing w:line="360" w:lineRule="auto"/>
        <w:rPr>
          <w:rFonts w:ascii="Calibri" w:hAnsi="Calibri" w:cs="Calibri"/>
          <w:b/>
          <w:color w:val="000000"/>
          <w:sz w:val="24"/>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7658"/>
      </w:tblGrid>
      <w:tr w:rsidR="003D03E1" w:rsidRPr="0024722B" w:rsidTr="003416C4">
        <w:trPr>
          <w:trHeight w:val="350"/>
        </w:trPr>
        <w:tc>
          <w:tcPr>
            <w:tcW w:w="2515"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3D03E1" w:rsidRPr="0024722B" w:rsidRDefault="003D03E1" w:rsidP="003D03E1">
            <w:pPr>
              <w:spacing w:line="360" w:lineRule="auto"/>
              <w:rPr>
                <w:rFonts w:ascii="Calibri" w:hAnsi="Calibri" w:cs="Calibri"/>
                <w:b/>
                <w:color w:val="FFFFFF"/>
                <w:sz w:val="22"/>
                <w:szCs w:val="22"/>
              </w:rPr>
            </w:pPr>
            <w:r>
              <w:rPr>
                <w:noProof/>
              </w:rPr>
              <mc:AlternateContent>
                <mc:Choice Requires="wps">
                  <w:drawing>
                    <wp:anchor distT="0" distB="0" distL="114300" distR="114300" simplePos="0" relativeHeight="251681280" behindDoc="0" locked="0" layoutInCell="1" allowOverlap="1" wp14:anchorId="4F428EEA" wp14:editId="47719873">
                      <wp:simplePos x="0" y="0"/>
                      <wp:positionH relativeFrom="column">
                        <wp:posOffset>-657860</wp:posOffset>
                      </wp:positionH>
                      <wp:positionV relativeFrom="paragraph">
                        <wp:posOffset>167640</wp:posOffset>
                      </wp:positionV>
                      <wp:extent cx="367665" cy="2912110"/>
                      <wp:effectExtent l="8890" t="163830" r="166370" b="63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665" cy="2912110"/>
                              </a:xfrm>
                              <a:prstGeom prst="rect">
                                <a:avLst/>
                              </a:prstGeom>
                              <a:solidFill>
                                <a:srgbClr val="1F497D">
                                  <a:alpha val="59999"/>
                                </a:srgbClr>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1F497D"/>
                                </a:extrusionClr>
                                <a:contourClr>
                                  <a:srgbClr val="1F497D"/>
                                </a:contourClr>
                              </a:sp3d>
                              <a:extLst>
                                <a:ext uri="{AF507438-7753-43E0-B8FC-AC1667EBCBE1}">
                                  <a14:hiddenEffects xmlns:a14="http://schemas.microsoft.com/office/drawing/2010/main">
                                    <a:effectLst>
                                      <a:outerShdw dist="38100" dir="10800000" algn="r" rotWithShape="0">
                                        <a:srgbClr val="808080">
                                          <a:alpha val="39998"/>
                                        </a:srgbClr>
                                      </a:outerShdw>
                                    </a:effectLst>
                                  </a14:hiddenEffects>
                                </a:ext>
                              </a:extLst>
                            </wps:spPr>
                            <wps:txbx>
                              <w:txbxContent>
                                <w:p w:rsidR="00636A6E" w:rsidRPr="002E5106" w:rsidRDefault="00636A6E" w:rsidP="003D03E1">
                                  <w:pPr>
                                    <w:jc w:val="center"/>
                                    <w:rPr>
                                      <w:rFonts w:ascii="Calibri" w:hAnsi="Calibri" w:cs="Calibri"/>
                                      <w:color w:val="FFFFFF"/>
                                      <w:sz w:val="32"/>
                                    </w:rPr>
                                  </w:pPr>
                                  <w:r w:rsidRPr="002E5106">
                                    <w:rPr>
                                      <w:rFonts w:ascii="Calibri" w:hAnsi="Calibri" w:cs="Calibri"/>
                                      <w:color w:val="FFFFFF"/>
                                      <w:sz w:val="32"/>
                                    </w:rPr>
                                    <w:t>National Occupational Standard</w:t>
                                  </w:r>
                                </w:p>
                              </w:txbxContent>
                            </wps:txbx>
                            <wps:bodyPr rot="0" vert="vert270" wrap="square" lIns="0" tIns="45720" rIns="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4F428EEA" id="Rectangle 20" o:spid="_x0000_s1045" style="position:absolute;margin-left:-51.8pt;margin-top:13.2pt;width:28.95pt;height:229.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" fillcolor="#1f497d">
                      <v:fill opacity="39321f"/>
                      <v:shadow opacity="26213f" origin=".5" offset="-3pt,0"/>
                      <o:extrusion v:ext="view" color="#1f497d" on="t"/>
                      <v:path arrowok="t"/>
                      <v:textbox style="layout-flow:vertical;mso-layout-flow-alt:bottom-to-top" inset="0,,0">
                        <w:txbxContent>
                          <w:p w:rsidR="00636A6E" w:rsidRPr="002E5106" w:rsidRDefault="00636A6E" w:rsidP="003D03E1">
                            <w:pPr>
                              <w:jc w:val="center"/>
                              <w:rPr>
                                <w:rFonts w:ascii="Calibri" w:hAnsi="Calibri" w:cs="Calibri"/>
                                <w:color w:val="FFFFFF"/>
                                <w:sz w:val="32"/>
                              </w:rPr>
                            </w:pPr>
                            <w:r w:rsidRPr="002E5106">
                              <w:rPr>
                                <w:rFonts w:ascii="Calibri" w:hAnsi="Calibri" w:cs="Calibri"/>
                                <w:color w:val="FFFFFF"/>
                                <w:sz w:val="32"/>
                              </w:rPr>
                              <w:t>National Occupational Standard</w:t>
                            </w:r>
                          </w:p>
                        </w:txbxContent>
                      </v:textbox>
                    </v:rect>
                  </w:pict>
                </mc:Fallback>
              </mc:AlternateContent>
            </w:r>
            <w:r w:rsidRPr="0024722B">
              <w:rPr>
                <w:rFonts w:ascii="Calibri" w:hAnsi="Calibri" w:cs="Calibri"/>
                <w:b/>
                <w:color w:val="FFFFFF"/>
                <w:sz w:val="22"/>
                <w:szCs w:val="22"/>
              </w:rPr>
              <w:t>Unit Code</w:t>
            </w:r>
          </w:p>
        </w:tc>
        <w:tc>
          <w:tcPr>
            <w:tcW w:w="7658"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3D03E1" w:rsidRPr="0024722B" w:rsidRDefault="003D03E1" w:rsidP="003D03E1">
            <w:pPr>
              <w:spacing w:line="360" w:lineRule="auto"/>
              <w:rPr>
                <w:rFonts w:ascii="Calibri" w:hAnsi="Calibri" w:cs="Calibri"/>
                <w:b/>
                <w:color w:val="FFFFFF"/>
                <w:sz w:val="22"/>
                <w:szCs w:val="22"/>
                <w:highlight w:val="yellow"/>
              </w:rPr>
            </w:pPr>
            <w:r>
              <w:rPr>
                <w:rFonts w:ascii="Calibri" w:hAnsi="Calibri" w:cs="Calibri"/>
                <w:b/>
                <w:color w:val="FFFFFF"/>
                <w:sz w:val="22"/>
                <w:szCs w:val="22"/>
              </w:rPr>
              <w:t>SGJ/ N6</w:t>
            </w:r>
            <w:r w:rsidRPr="00412246">
              <w:rPr>
                <w:rFonts w:ascii="Calibri" w:hAnsi="Calibri" w:cs="Calibri"/>
                <w:b/>
                <w:color w:val="FFFFFF"/>
                <w:sz w:val="22"/>
                <w:szCs w:val="22"/>
              </w:rPr>
              <w:t>1</w:t>
            </w:r>
            <w:r>
              <w:rPr>
                <w:rFonts w:ascii="Calibri" w:hAnsi="Calibri" w:cs="Calibri"/>
                <w:b/>
                <w:color w:val="FFFFFF"/>
                <w:sz w:val="22"/>
                <w:szCs w:val="22"/>
              </w:rPr>
              <w:t>0</w:t>
            </w:r>
            <w:r w:rsidR="00C63DE2">
              <w:rPr>
                <w:rFonts w:ascii="Calibri" w:hAnsi="Calibri" w:cs="Calibri"/>
                <w:b/>
                <w:color w:val="FFFFFF"/>
                <w:sz w:val="22"/>
                <w:szCs w:val="22"/>
              </w:rPr>
              <w:t>3</w:t>
            </w:r>
          </w:p>
        </w:tc>
      </w:tr>
      <w:tr w:rsidR="003D03E1" w:rsidRPr="0024722B" w:rsidTr="000F7B9C">
        <w:trPr>
          <w:trHeight w:val="377"/>
        </w:trPr>
        <w:tc>
          <w:tcPr>
            <w:tcW w:w="2515"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3D03E1" w:rsidRPr="0024722B" w:rsidRDefault="003D03E1" w:rsidP="003D03E1">
            <w:pPr>
              <w:spacing w:line="360" w:lineRule="auto"/>
              <w:rPr>
                <w:rFonts w:ascii="Calibri" w:hAnsi="Calibri" w:cs="Calibri"/>
                <w:b/>
                <w:color w:val="FFFFFF"/>
                <w:sz w:val="22"/>
                <w:szCs w:val="22"/>
              </w:rPr>
            </w:pPr>
            <w:r w:rsidRPr="0024722B">
              <w:rPr>
                <w:rFonts w:ascii="Calibri" w:hAnsi="Calibri" w:cs="Calibri"/>
                <w:b/>
                <w:color w:val="FFFFFF"/>
                <w:sz w:val="22"/>
                <w:szCs w:val="22"/>
              </w:rPr>
              <w:t>Unit Title (Task)</w:t>
            </w:r>
          </w:p>
        </w:tc>
        <w:tc>
          <w:tcPr>
            <w:tcW w:w="7658" w:type="dxa"/>
            <w:tcBorders>
              <w:top w:val="single" w:sz="4" w:space="0" w:color="FFFFFF"/>
              <w:left w:val="single" w:sz="4" w:space="0" w:color="FFFFFF"/>
              <w:bottom w:val="single" w:sz="4" w:space="0" w:color="FFFFFF"/>
              <w:right w:val="single" w:sz="4" w:space="0" w:color="FFFFFF"/>
            </w:tcBorders>
            <w:shd w:val="clear" w:color="auto" w:fill="1F497D"/>
            <w:vAlign w:val="center"/>
          </w:tcPr>
          <w:p w:rsidR="003D03E1" w:rsidRPr="0024722B" w:rsidRDefault="003D03E1" w:rsidP="000F7B9C">
            <w:pPr>
              <w:pStyle w:val="Heading1"/>
              <w:rPr>
                <w:rFonts w:ascii="Calibri" w:hAnsi="Calibri" w:cs="Calibri"/>
                <w:sz w:val="22"/>
                <w:szCs w:val="22"/>
              </w:rPr>
            </w:pPr>
            <w:bookmarkStart w:id="24" w:name="_Maintain_Personal_Health"/>
            <w:bookmarkEnd w:id="24"/>
            <w:r w:rsidRPr="000F7B9C">
              <w:rPr>
                <w:rFonts w:ascii="Calibri" w:hAnsi="Calibri"/>
                <w:color w:val="FFFFFF" w:themeColor="background1"/>
                <w:sz w:val="22"/>
                <w:szCs w:val="22"/>
              </w:rPr>
              <w:t>Maintain Personal Health &amp; Safety</w:t>
            </w:r>
            <w:r w:rsidRPr="00127B1E">
              <w:rPr>
                <w:rFonts w:ascii="Calibri" w:hAnsi="Calibri" w:cs="Calibri"/>
                <w:color w:val="FFFFFF"/>
                <w:sz w:val="22"/>
                <w:szCs w:val="22"/>
              </w:rPr>
              <w:t xml:space="preserve"> </w:t>
            </w:r>
          </w:p>
        </w:tc>
      </w:tr>
      <w:tr w:rsidR="003D03E1" w:rsidRPr="0024722B" w:rsidTr="003416C4">
        <w:trPr>
          <w:trHeight w:val="70"/>
        </w:trPr>
        <w:tc>
          <w:tcPr>
            <w:tcW w:w="2515" w:type="dxa"/>
            <w:tcBorders>
              <w:top w:val="single" w:sz="4" w:space="0" w:color="FFFFFF"/>
            </w:tcBorders>
            <w:shd w:val="clear" w:color="auto" w:fill="DBE5F1"/>
          </w:tcPr>
          <w:p w:rsidR="003D03E1" w:rsidRPr="0024722B" w:rsidRDefault="003D03E1" w:rsidP="003D03E1">
            <w:pPr>
              <w:widowControl w:val="0"/>
              <w:autoSpaceDE w:val="0"/>
              <w:autoSpaceDN w:val="0"/>
              <w:adjustRightInd w:val="0"/>
              <w:spacing w:line="360" w:lineRule="auto"/>
              <w:rPr>
                <w:rFonts w:ascii="Calibri" w:eastAsia="MS Mincho" w:hAnsi="Calibri" w:cs="Calibri"/>
                <w:b/>
                <w:bCs/>
                <w:sz w:val="22"/>
                <w:szCs w:val="22"/>
              </w:rPr>
            </w:pPr>
            <w:r w:rsidRPr="0024722B">
              <w:rPr>
                <w:rFonts w:ascii="Calibri" w:eastAsia="MS Mincho" w:hAnsi="Calibri" w:cs="Calibri"/>
                <w:b/>
                <w:bCs/>
                <w:sz w:val="22"/>
                <w:szCs w:val="22"/>
              </w:rPr>
              <w:t>Description</w:t>
            </w:r>
          </w:p>
        </w:tc>
        <w:tc>
          <w:tcPr>
            <w:tcW w:w="7658" w:type="dxa"/>
            <w:tcBorders>
              <w:top w:val="single" w:sz="4" w:space="0" w:color="FFFFFF"/>
            </w:tcBorders>
          </w:tcPr>
          <w:p w:rsidR="003D03E1" w:rsidRPr="0024722B" w:rsidRDefault="00C63DE2" w:rsidP="003D03E1">
            <w:pPr>
              <w:rPr>
                <w:rFonts w:ascii="Calibri" w:hAnsi="Calibri" w:cs="Calibri"/>
                <w:sz w:val="22"/>
                <w:szCs w:val="22"/>
              </w:rPr>
            </w:pPr>
            <w:r w:rsidRPr="00C63DE2">
              <w:rPr>
                <w:rFonts w:ascii="Calibri" w:hAnsi="Calibri" w:cs="Calibri"/>
                <w:sz w:val="22"/>
                <w:szCs w:val="22"/>
              </w:rPr>
              <w:t>This unit is about following standard safety operating procedures and maintain personal health and hygiene</w:t>
            </w:r>
          </w:p>
        </w:tc>
      </w:tr>
      <w:tr w:rsidR="003D03E1" w:rsidRPr="0024722B" w:rsidTr="003416C4">
        <w:trPr>
          <w:trHeight w:val="702"/>
        </w:trPr>
        <w:tc>
          <w:tcPr>
            <w:tcW w:w="2515" w:type="dxa"/>
            <w:shd w:val="clear" w:color="auto" w:fill="DBE5F1"/>
          </w:tcPr>
          <w:p w:rsidR="003D03E1" w:rsidRPr="0024722B" w:rsidRDefault="003D03E1" w:rsidP="003D03E1">
            <w:pPr>
              <w:widowControl w:val="0"/>
              <w:autoSpaceDE w:val="0"/>
              <w:autoSpaceDN w:val="0"/>
              <w:adjustRightInd w:val="0"/>
              <w:spacing w:line="360" w:lineRule="auto"/>
              <w:rPr>
                <w:rFonts w:ascii="Calibri" w:eastAsia="MS Mincho" w:hAnsi="Calibri" w:cs="Calibri"/>
                <w:b/>
                <w:bCs/>
                <w:sz w:val="22"/>
                <w:szCs w:val="22"/>
              </w:rPr>
            </w:pPr>
            <w:r w:rsidRPr="0024722B">
              <w:rPr>
                <w:rFonts w:ascii="Calibri" w:eastAsia="MS Mincho" w:hAnsi="Calibri" w:cs="Calibri"/>
                <w:b/>
                <w:bCs/>
                <w:sz w:val="22"/>
                <w:szCs w:val="22"/>
              </w:rPr>
              <w:t>Scope</w:t>
            </w:r>
          </w:p>
        </w:tc>
        <w:tc>
          <w:tcPr>
            <w:tcW w:w="7658" w:type="dxa"/>
          </w:tcPr>
          <w:p w:rsidR="003D03E1" w:rsidRPr="0024722B" w:rsidRDefault="003D03E1" w:rsidP="003D03E1">
            <w:pPr>
              <w:rPr>
                <w:rFonts w:ascii="Calibri" w:hAnsi="Calibri" w:cs="Calibri"/>
                <w:sz w:val="22"/>
                <w:szCs w:val="22"/>
              </w:rPr>
            </w:pPr>
            <w:r w:rsidRPr="0024722B">
              <w:rPr>
                <w:rFonts w:ascii="Calibri" w:hAnsi="Calibri" w:cs="Calibri"/>
                <w:sz w:val="22"/>
                <w:szCs w:val="22"/>
              </w:rPr>
              <w:t>This unit/task covers the following:</w:t>
            </w:r>
          </w:p>
          <w:p w:rsidR="00C63DE2" w:rsidRPr="00CB3BC3" w:rsidRDefault="00C63DE2" w:rsidP="00C63DE2">
            <w:pPr>
              <w:numPr>
                <w:ilvl w:val="0"/>
                <w:numId w:val="19"/>
              </w:numPr>
              <w:contextualSpacing/>
              <w:rPr>
                <w:rFonts w:ascii="Calibri" w:eastAsia="Calibri" w:hAnsi="Calibri" w:cs="Calibri"/>
                <w:sz w:val="22"/>
                <w:szCs w:val="22"/>
              </w:rPr>
            </w:pPr>
            <w:r w:rsidRPr="00CB3BC3">
              <w:rPr>
                <w:rFonts w:ascii="Calibri" w:eastAsia="Calibri" w:hAnsi="Calibri" w:cs="Calibri"/>
                <w:sz w:val="22"/>
                <w:szCs w:val="22"/>
              </w:rPr>
              <w:t>Maintain Personal Health.</w:t>
            </w:r>
          </w:p>
          <w:p w:rsidR="003D03E1" w:rsidRPr="00111D3C" w:rsidRDefault="00C63DE2" w:rsidP="00C63DE2">
            <w:pPr>
              <w:numPr>
                <w:ilvl w:val="0"/>
                <w:numId w:val="19"/>
              </w:numPr>
              <w:contextualSpacing/>
              <w:rPr>
                <w:rFonts w:cs="Calibri"/>
              </w:rPr>
            </w:pPr>
            <w:r w:rsidRPr="00CB3BC3">
              <w:rPr>
                <w:rFonts w:ascii="Calibri" w:eastAsia="Calibri" w:hAnsi="Calibri" w:cs="Calibri"/>
                <w:sz w:val="22"/>
                <w:szCs w:val="22"/>
              </w:rPr>
              <w:t>Maintain Work Safety</w:t>
            </w:r>
          </w:p>
        </w:tc>
      </w:tr>
      <w:tr w:rsidR="003D03E1" w:rsidRPr="0024722B" w:rsidTr="003416C4">
        <w:trPr>
          <w:trHeight w:val="505"/>
        </w:trPr>
        <w:tc>
          <w:tcPr>
            <w:tcW w:w="10173" w:type="dxa"/>
            <w:gridSpan w:val="2"/>
            <w:shd w:val="clear" w:color="auto" w:fill="1F497D"/>
            <w:vAlign w:val="center"/>
          </w:tcPr>
          <w:p w:rsidR="003D03E1" w:rsidRPr="0024722B" w:rsidRDefault="003D03E1" w:rsidP="003D03E1">
            <w:pPr>
              <w:spacing w:line="360" w:lineRule="auto"/>
              <w:rPr>
                <w:rFonts w:ascii="Calibri" w:hAnsi="Calibri" w:cs="Calibri"/>
                <w:i/>
                <w:color w:val="FFFFFF"/>
                <w:sz w:val="22"/>
                <w:szCs w:val="22"/>
              </w:rPr>
            </w:pPr>
            <w:r w:rsidRPr="0024722B">
              <w:rPr>
                <w:rFonts w:ascii="Calibri" w:hAnsi="Calibri" w:cs="Calibri"/>
                <w:b/>
                <w:color w:val="FFFFFF"/>
                <w:sz w:val="22"/>
                <w:szCs w:val="22"/>
              </w:rPr>
              <w:t xml:space="preserve">Performance Criteria(PC) w.r.t. the Scope </w:t>
            </w:r>
          </w:p>
        </w:tc>
      </w:tr>
      <w:tr w:rsidR="003D03E1" w:rsidRPr="0024722B" w:rsidTr="003416C4">
        <w:trPr>
          <w:trHeight w:val="291"/>
        </w:trPr>
        <w:tc>
          <w:tcPr>
            <w:tcW w:w="2515" w:type="dxa"/>
            <w:shd w:val="clear" w:color="auto" w:fill="4F81BD"/>
          </w:tcPr>
          <w:p w:rsidR="003D03E1" w:rsidRPr="0024722B" w:rsidRDefault="003D03E1" w:rsidP="003D03E1">
            <w:pPr>
              <w:spacing w:line="360" w:lineRule="auto"/>
              <w:rPr>
                <w:rFonts w:ascii="Calibri" w:hAnsi="Calibri" w:cs="Calibri"/>
                <w:b/>
                <w:color w:val="FFFFFF"/>
                <w:sz w:val="22"/>
                <w:szCs w:val="22"/>
              </w:rPr>
            </w:pPr>
            <w:r w:rsidRPr="0024722B">
              <w:rPr>
                <w:rFonts w:ascii="Calibri" w:hAnsi="Calibri" w:cs="Calibri"/>
                <w:b/>
                <w:color w:val="FFFFFF"/>
                <w:sz w:val="22"/>
                <w:szCs w:val="22"/>
              </w:rPr>
              <w:t>Element</w:t>
            </w:r>
          </w:p>
        </w:tc>
        <w:tc>
          <w:tcPr>
            <w:tcW w:w="7658" w:type="dxa"/>
            <w:shd w:val="clear" w:color="auto" w:fill="4F81BD"/>
          </w:tcPr>
          <w:p w:rsidR="003D03E1" w:rsidRPr="0024722B" w:rsidRDefault="003D03E1" w:rsidP="003D03E1">
            <w:pPr>
              <w:spacing w:line="360" w:lineRule="auto"/>
              <w:rPr>
                <w:rFonts w:ascii="Calibri" w:hAnsi="Calibri" w:cs="Calibri"/>
                <w:b/>
                <w:color w:val="FFFFFF"/>
                <w:sz w:val="22"/>
                <w:szCs w:val="22"/>
              </w:rPr>
            </w:pPr>
            <w:r w:rsidRPr="0024722B">
              <w:rPr>
                <w:rFonts w:ascii="Calibri" w:hAnsi="Calibri" w:cs="Calibri"/>
                <w:b/>
                <w:color w:val="FFFFFF"/>
                <w:sz w:val="22"/>
                <w:szCs w:val="22"/>
              </w:rPr>
              <w:t>Performance Criteria</w:t>
            </w:r>
          </w:p>
        </w:tc>
      </w:tr>
      <w:tr w:rsidR="00C63DE2" w:rsidRPr="0024722B" w:rsidTr="003416C4">
        <w:trPr>
          <w:trHeight w:val="1095"/>
        </w:trPr>
        <w:tc>
          <w:tcPr>
            <w:tcW w:w="2515" w:type="dxa"/>
            <w:shd w:val="clear" w:color="auto" w:fill="DBE5F1"/>
          </w:tcPr>
          <w:p w:rsidR="00C63DE2" w:rsidRPr="00CB3BC3" w:rsidRDefault="00C63DE2" w:rsidP="00C63DE2">
            <w:pPr>
              <w:spacing w:before="10" w:line="120" w:lineRule="exact"/>
              <w:ind w:left="95"/>
              <w:rPr>
                <w:rFonts w:ascii="Calibri" w:hAnsi="Calibri"/>
                <w:b/>
                <w:sz w:val="22"/>
                <w:szCs w:val="22"/>
              </w:rPr>
            </w:pPr>
          </w:p>
          <w:p w:rsidR="00C63DE2" w:rsidRPr="0024722B" w:rsidRDefault="00C63DE2" w:rsidP="00C63DE2">
            <w:pPr>
              <w:rPr>
                <w:rFonts w:ascii="Calibri" w:hAnsi="Calibri" w:cs="Calibri"/>
                <w:b/>
                <w:sz w:val="22"/>
                <w:szCs w:val="22"/>
              </w:rPr>
            </w:pPr>
            <w:r w:rsidRPr="00CB3BC3">
              <w:rPr>
                <w:rFonts w:ascii="Calibri" w:eastAsia="Calibri" w:hAnsi="Calibri" w:cs="Calibri"/>
                <w:b/>
                <w:color w:val="20201F"/>
                <w:sz w:val="22"/>
                <w:szCs w:val="22"/>
              </w:rPr>
              <w:t>Maintain Personal Health</w:t>
            </w:r>
          </w:p>
        </w:tc>
        <w:tc>
          <w:tcPr>
            <w:tcW w:w="7658" w:type="dxa"/>
            <w:shd w:val="clear" w:color="auto" w:fill="auto"/>
          </w:tcPr>
          <w:p w:rsidR="00C63DE2" w:rsidRPr="003416C4" w:rsidRDefault="00C63DE2" w:rsidP="003416C4">
            <w:pPr>
              <w:ind w:right="351"/>
              <w:rPr>
                <w:rFonts w:ascii="Calibri" w:eastAsia="Calibri" w:hAnsi="Calibri" w:cs="Calibri"/>
                <w:sz w:val="22"/>
                <w:szCs w:val="22"/>
              </w:rPr>
            </w:pPr>
            <w:r w:rsidRPr="003416C4">
              <w:rPr>
                <w:rFonts w:ascii="Calibri" w:eastAsia="Calibri" w:hAnsi="Calibri" w:cs="Calibri"/>
                <w:sz w:val="22"/>
                <w:szCs w:val="22"/>
              </w:rPr>
              <w:t>To be</w:t>
            </w:r>
            <w:r w:rsidRPr="003416C4">
              <w:rPr>
                <w:rFonts w:ascii="Calibri" w:eastAsia="Calibri" w:hAnsi="Calibri" w:cs="Calibri"/>
                <w:spacing w:val="-2"/>
                <w:sz w:val="22"/>
                <w:szCs w:val="22"/>
              </w:rPr>
              <w:t xml:space="preserve"> c</w:t>
            </w:r>
            <w:r w:rsidRPr="003416C4">
              <w:rPr>
                <w:rFonts w:ascii="Calibri" w:eastAsia="Calibri" w:hAnsi="Calibri" w:cs="Calibri"/>
                <w:spacing w:val="1"/>
                <w:sz w:val="22"/>
                <w:szCs w:val="22"/>
              </w:rPr>
              <w:t>om</w:t>
            </w:r>
            <w:r w:rsidRPr="003416C4">
              <w:rPr>
                <w:rFonts w:ascii="Calibri" w:eastAsia="Calibri" w:hAnsi="Calibri" w:cs="Calibri"/>
                <w:spacing w:val="-3"/>
                <w:sz w:val="22"/>
                <w:szCs w:val="22"/>
              </w:rPr>
              <w:t>p</w:t>
            </w:r>
            <w:r w:rsidRPr="003416C4">
              <w:rPr>
                <w:rFonts w:ascii="Calibri" w:eastAsia="Calibri" w:hAnsi="Calibri" w:cs="Calibri"/>
                <w:sz w:val="22"/>
                <w:szCs w:val="22"/>
              </w:rPr>
              <w:t>e</w:t>
            </w:r>
            <w:r w:rsidRPr="003416C4">
              <w:rPr>
                <w:rFonts w:ascii="Calibri" w:eastAsia="Calibri" w:hAnsi="Calibri" w:cs="Calibri"/>
                <w:spacing w:val="1"/>
                <w:sz w:val="22"/>
                <w:szCs w:val="22"/>
              </w:rPr>
              <w:t>t</w:t>
            </w:r>
            <w:r w:rsidRPr="003416C4">
              <w:rPr>
                <w:rFonts w:ascii="Calibri" w:eastAsia="Calibri" w:hAnsi="Calibri" w:cs="Calibri"/>
                <w:sz w:val="22"/>
                <w:szCs w:val="22"/>
              </w:rPr>
              <w:t>en</w:t>
            </w:r>
            <w:r w:rsidRPr="003416C4">
              <w:rPr>
                <w:rFonts w:ascii="Calibri" w:eastAsia="Calibri" w:hAnsi="Calibri" w:cs="Calibri"/>
                <w:spacing w:val="-2"/>
                <w:sz w:val="22"/>
                <w:szCs w:val="22"/>
              </w:rPr>
              <w:t>t</w:t>
            </w:r>
            <w:r w:rsidRPr="003416C4">
              <w:rPr>
                <w:rFonts w:ascii="Calibri" w:eastAsia="Calibri" w:hAnsi="Calibri" w:cs="Calibri"/>
                <w:sz w:val="22"/>
                <w:szCs w:val="22"/>
              </w:rPr>
              <w:t xml:space="preserve">, </w:t>
            </w:r>
            <w:r w:rsidRPr="003416C4">
              <w:rPr>
                <w:rFonts w:ascii="Calibri" w:eastAsia="Calibri" w:hAnsi="Calibri" w:cs="Calibri"/>
                <w:spacing w:val="1"/>
                <w:sz w:val="22"/>
                <w:szCs w:val="22"/>
              </w:rPr>
              <w:t>t</w:t>
            </w:r>
            <w:r w:rsidRPr="003416C4">
              <w:rPr>
                <w:rFonts w:ascii="Calibri" w:eastAsia="Calibri" w:hAnsi="Calibri" w:cs="Calibri"/>
                <w:spacing w:val="-1"/>
                <w:sz w:val="22"/>
                <w:szCs w:val="22"/>
              </w:rPr>
              <w:t>h</w:t>
            </w:r>
            <w:r w:rsidRPr="003416C4">
              <w:rPr>
                <w:rFonts w:ascii="Calibri" w:eastAsia="Calibri" w:hAnsi="Calibri" w:cs="Calibri"/>
                <w:sz w:val="22"/>
                <w:szCs w:val="22"/>
              </w:rPr>
              <w:t>e use</w:t>
            </w:r>
            <w:r w:rsidRPr="003416C4">
              <w:rPr>
                <w:rFonts w:ascii="Calibri" w:eastAsia="Calibri" w:hAnsi="Calibri" w:cs="Calibri"/>
                <w:spacing w:val="-2"/>
                <w:sz w:val="22"/>
                <w:szCs w:val="22"/>
              </w:rPr>
              <w:t>r</w:t>
            </w:r>
            <w:r w:rsidRPr="003416C4">
              <w:rPr>
                <w:rFonts w:ascii="Calibri" w:eastAsia="Calibri" w:hAnsi="Calibri" w:cs="Calibri"/>
                <w:spacing w:val="-1"/>
                <w:sz w:val="22"/>
                <w:szCs w:val="22"/>
              </w:rPr>
              <w:t>/</w:t>
            </w:r>
            <w:r w:rsidRPr="003416C4">
              <w:rPr>
                <w:rFonts w:ascii="Calibri" w:eastAsia="Calibri" w:hAnsi="Calibri" w:cs="Calibri"/>
                <w:sz w:val="22"/>
                <w:szCs w:val="22"/>
              </w:rPr>
              <w:t>i</w:t>
            </w:r>
            <w:r w:rsidRPr="003416C4">
              <w:rPr>
                <w:rFonts w:ascii="Calibri" w:eastAsia="Calibri" w:hAnsi="Calibri" w:cs="Calibri"/>
                <w:spacing w:val="-1"/>
                <w:sz w:val="22"/>
                <w:szCs w:val="22"/>
              </w:rPr>
              <w:t>nd</w:t>
            </w:r>
            <w:r w:rsidRPr="003416C4">
              <w:rPr>
                <w:rFonts w:ascii="Calibri" w:eastAsia="Calibri" w:hAnsi="Calibri" w:cs="Calibri"/>
                <w:sz w:val="22"/>
                <w:szCs w:val="22"/>
              </w:rPr>
              <w:t>ivid</w:t>
            </w:r>
            <w:r w:rsidRPr="003416C4">
              <w:rPr>
                <w:rFonts w:ascii="Calibri" w:eastAsia="Calibri" w:hAnsi="Calibri" w:cs="Calibri"/>
                <w:spacing w:val="-1"/>
                <w:sz w:val="22"/>
                <w:szCs w:val="22"/>
              </w:rPr>
              <w:t>u</w:t>
            </w:r>
            <w:r w:rsidRPr="003416C4">
              <w:rPr>
                <w:rFonts w:ascii="Calibri" w:eastAsia="Calibri" w:hAnsi="Calibri" w:cs="Calibri"/>
                <w:sz w:val="22"/>
                <w:szCs w:val="22"/>
              </w:rPr>
              <w:t xml:space="preserve">al </w:t>
            </w:r>
            <w:r w:rsidRPr="003416C4">
              <w:rPr>
                <w:rFonts w:ascii="Calibri" w:eastAsia="Calibri" w:hAnsi="Calibri" w:cs="Calibri"/>
                <w:spacing w:val="1"/>
                <w:sz w:val="22"/>
                <w:szCs w:val="22"/>
              </w:rPr>
              <w:t>o</w:t>
            </w:r>
            <w:r w:rsidRPr="003416C4">
              <w:rPr>
                <w:rFonts w:ascii="Calibri" w:eastAsia="Calibri" w:hAnsi="Calibri" w:cs="Calibri"/>
                <w:sz w:val="22"/>
                <w:szCs w:val="22"/>
              </w:rPr>
              <w:t xml:space="preserve">n </w:t>
            </w:r>
            <w:r w:rsidRPr="003416C4">
              <w:rPr>
                <w:rFonts w:ascii="Calibri" w:eastAsia="Calibri" w:hAnsi="Calibri" w:cs="Calibri"/>
                <w:spacing w:val="1"/>
                <w:sz w:val="22"/>
                <w:szCs w:val="22"/>
              </w:rPr>
              <w:t>t</w:t>
            </w:r>
            <w:r w:rsidRPr="003416C4">
              <w:rPr>
                <w:rFonts w:ascii="Calibri" w:eastAsia="Calibri" w:hAnsi="Calibri" w:cs="Calibri"/>
                <w:spacing w:val="-1"/>
                <w:sz w:val="22"/>
                <w:szCs w:val="22"/>
              </w:rPr>
              <w:t>h</w:t>
            </w:r>
            <w:r w:rsidRPr="003416C4">
              <w:rPr>
                <w:rFonts w:ascii="Calibri" w:eastAsia="Calibri" w:hAnsi="Calibri" w:cs="Calibri"/>
                <w:sz w:val="22"/>
                <w:szCs w:val="22"/>
              </w:rPr>
              <w:t>e j</w:t>
            </w:r>
            <w:r w:rsidRPr="003416C4">
              <w:rPr>
                <w:rFonts w:ascii="Calibri" w:eastAsia="Calibri" w:hAnsi="Calibri" w:cs="Calibri"/>
                <w:spacing w:val="1"/>
                <w:sz w:val="22"/>
                <w:szCs w:val="22"/>
              </w:rPr>
              <w:t>o</w:t>
            </w:r>
            <w:r w:rsidRPr="003416C4">
              <w:rPr>
                <w:rFonts w:ascii="Calibri" w:eastAsia="Calibri" w:hAnsi="Calibri" w:cs="Calibri"/>
                <w:sz w:val="22"/>
                <w:szCs w:val="22"/>
              </w:rPr>
              <w:t xml:space="preserve">b </w:t>
            </w:r>
            <w:r w:rsidRPr="003416C4">
              <w:rPr>
                <w:rFonts w:ascii="Calibri" w:eastAsia="Calibri" w:hAnsi="Calibri" w:cs="Calibri"/>
                <w:spacing w:val="1"/>
                <w:sz w:val="22"/>
                <w:szCs w:val="22"/>
              </w:rPr>
              <w:t>m</w:t>
            </w:r>
            <w:r w:rsidRPr="003416C4">
              <w:rPr>
                <w:rFonts w:ascii="Calibri" w:eastAsia="Calibri" w:hAnsi="Calibri" w:cs="Calibri"/>
                <w:spacing w:val="-1"/>
                <w:sz w:val="22"/>
                <w:szCs w:val="22"/>
              </w:rPr>
              <w:t>u</w:t>
            </w:r>
            <w:r w:rsidRPr="003416C4">
              <w:rPr>
                <w:rFonts w:ascii="Calibri" w:eastAsia="Calibri" w:hAnsi="Calibri" w:cs="Calibri"/>
                <w:sz w:val="22"/>
                <w:szCs w:val="22"/>
              </w:rPr>
              <w:t>st</w:t>
            </w:r>
            <w:r w:rsidRPr="003416C4">
              <w:rPr>
                <w:rFonts w:ascii="Calibri" w:eastAsia="Calibri" w:hAnsi="Calibri" w:cs="Calibri"/>
                <w:spacing w:val="-1"/>
                <w:sz w:val="22"/>
                <w:szCs w:val="22"/>
              </w:rPr>
              <w:t xml:space="preserve"> b</w:t>
            </w:r>
            <w:r w:rsidRPr="003416C4">
              <w:rPr>
                <w:rFonts w:ascii="Calibri" w:eastAsia="Calibri" w:hAnsi="Calibri" w:cs="Calibri"/>
                <w:sz w:val="22"/>
                <w:szCs w:val="22"/>
              </w:rPr>
              <w:t>e a</w:t>
            </w:r>
            <w:r w:rsidRPr="003416C4">
              <w:rPr>
                <w:rFonts w:ascii="Calibri" w:eastAsia="Calibri" w:hAnsi="Calibri" w:cs="Calibri"/>
                <w:spacing w:val="-1"/>
                <w:sz w:val="22"/>
                <w:szCs w:val="22"/>
              </w:rPr>
              <w:t>b</w:t>
            </w:r>
            <w:r w:rsidRPr="003416C4">
              <w:rPr>
                <w:rFonts w:ascii="Calibri" w:eastAsia="Calibri" w:hAnsi="Calibri" w:cs="Calibri"/>
                <w:sz w:val="22"/>
                <w:szCs w:val="22"/>
              </w:rPr>
              <w:t xml:space="preserve">le </w:t>
            </w:r>
            <w:r w:rsidRPr="003416C4">
              <w:rPr>
                <w:rFonts w:ascii="Calibri" w:eastAsia="Calibri" w:hAnsi="Calibri" w:cs="Calibri"/>
                <w:spacing w:val="-1"/>
                <w:sz w:val="22"/>
                <w:szCs w:val="22"/>
              </w:rPr>
              <w:t>t</w:t>
            </w:r>
            <w:r w:rsidRPr="003416C4">
              <w:rPr>
                <w:rFonts w:ascii="Calibri" w:eastAsia="Calibri" w:hAnsi="Calibri" w:cs="Calibri"/>
                <w:spacing w:val="1"/>
                <w:sz w:val="22"/>
                <w:szCs w:val="22"/>
              </w:rPr>
              <w:t>o</w:t>
            </w:r>
            <w:r w:rsidRPr="003416C4">
              <w:rPr>
                <w:rFonts w:ascii="Calibri" w:eastAsia="Calibri" w:hAnsi="Calibri" w:cs="Calibri"/>
                <w:sz w:val="22"/>
                <w:szCs w:val="22"/>
              </w:rPr>
              <w:t xml:space="preserve">: </w:t>
            </w:r>
          </w:p>
          <w:p w:rsidR="00C63DE2" w:rsidRDefault="00C63DE2" w:rsidP="003416C4">
            <w:pPr>
              <w:numPr>
                <w:ilvl w:val="0"/>
                <w:numId w:val="31"/>
              </w:numPr>
              <w:ind w:right="351" w:hanging="648"/>
              <w:contextualSpacing/>
              <w:rPr>
                <w:rFonts w:ascii="Calibri" w:hAnsi="Calibri"/>
                <w:sz w:val="22"/>
                <w:szCs w:val="22"/>
              </w:rPr>
            </w:pPr>
            <w:r w:rsidRPr="00CB3BC3">
              <w:rPr>
                <w:rFonts w:ascii="Calibri" w:hAnsi="Calibri"/>
                <w:sz w:val="22"/>
                <w:szCs w:val="22"/>
              </w:rPr>
              <w:t>Demonstrate the use o</w:t>
            </w:r>
            <w:r>
              <w:rPr>
                <w:rFonts w:ascii="Calibri" w:hAnsi="Calibri"/>
                <w:sz w:val="22"/>
                <w:szCs w:val="22"/>
              </w:rPr>
              <w:t>f personal protective equipment</w:t>
            </w:r>
            <w:r w:rsidRPr="00CB3BC3">
              <w:rPr>
                <w:rFonts w:ascii="Calibri" w:hAnsi="Calibri"/>
                <w:sz w:val="22"/>
                <w:szCs w:val="22"/>
              </w:rPr>
              <w:t xml:space="preserve"> required at work place</w:t>
            </w:r>
          </w:p>
          <w:p w:rsidR="002A4699" w:rsidRPr="001A2009" w:rsidRDefault="00C63DE2" w:rsidP="00BE5F4A">
            <w:pPr>
              <w:numPr>
                <w:ilvl w:val="0"/>
                <w:numId w:val="31"/>
              </w:numPr>
              <w:ind w:right="351" w:hanging="648"/>
              <w:contextualSpacing/>
              <w:rPr>
                <w:rFonts w:ascii="Calibri" w:hAnsi="Calibri" w:cs="Calibri"/>
                <w:szCs w:val="22"/>
              </w:rPr>
            </w:pPr>
            <w:r w:rsidRPr="00CB3BC3">
              <w:rPr>
                <w:rFonts w:ascii="Calibri" w:hAnsi="Calibri"/>
                <w:sz w:val="22"/>
                <w:szCs w:val="22"/>
              </w:rPr>
              <w:t>Ensure Personal H</w:t>
            </w:r>
            <w:r>
              <w:rPr>
                <w:rFonts w:ascii="Calibri" w:hAnsi="Calibri"/>
                <w:sz w:val="22"/>
                <w:szCs w:val="22"/>
              </w:rPr>
              <w:t>ygiene</w:t>
            </w:r>
            <w:r w:rsidRPr="001A2009" w:rsidDel="00DE694C">
              <w:rPr>
                <w:rFonts w:ascii="Calibri" w:hAnsi="Calibri" w:cs="Calibri"/>
                <w:szCs w:val="22"/>
              </w:rPr>
              <w:t xml:space="preserve"> </w:t>
            </w:r>
          </w:p>
        </w:tc>
      </w:tr>
      <w:tr w:rsidR="00C63DE2" w:rsidRPr="0024722B" w:rsidTr="003416C4">
        <w:trPr>
          <w:trHeight w:val="84"/>
        </w:trPr>
        <w:tc>
          <w:tcPr>
            <w:tcW w:w="2515" w:type="dxa"/>
            <w:shd w:val="clear" w:color="auto" w:fill="DBE5F1"/>
          </w:tcPr>
          <w:p w:rsidR="00C63DE2" w:rsidRPr="00127B1E" w:rsidRDefault="00C63DE2" w:rsidP="00C63DE2">
            <w:pPr>
              <w:rPr>
                <w:rFonts w:ascii="Calibri" w:hAnsi="Calibri" w:cs="Calibri"/>
                <w:b/>
                <w:sz w:val="22"/>
                <w:szCs w:val="22"/>
              </w:rPr>
            </w:pPr>
            <w:r w:rsidRPr="00CB3BC3">
              <w:rPr>
                <w:rFonts w:ascii="Calibri" w:eastAsia="Calibri" w:hAnsi="Calibri" w:cs="Calibri"/>
                <w:b/>
                <w:color w:val="20201F"/>
                <w:sz w:val="22"/>
                <w:szCs w:val="22"/>
              </w:rPr>
              <w:t>Maintain Work Safety</w:t>
            </w:r>
          </w:p>
        </w:tc>
        <w:tc>
          <w:tcPr>
            <w:tcW w:w="7658" w:type="dxa"/>
            <w:shd w:val="clear" w:color="auto" w:fill="auto"/>
          </w:tcPr>
          <w:p w:rsidR="00C63DE2" w:rsidRPr="001A2009" w:rsidRDefault="00C63DE2" w:rsidP="003416C4">
            <w:pPr>
              <w:pStyle w:val="Numbers"/>
              <w:numPr>
                <w:ilvl w:val="0"/>
                <w:numId w:val="31"/>
              </w:numPr>
              <w:spacing w:line="240" w:lineRule="auto"/>
              <w:ind w:hanging="648"/>
              <w:contextualSpacing/>
              <w:rPr>
                <w:rFonts w:ascii="Calibri" w:hAnsi="Calibri" w:cs="Calibri"/>
                <w:szCs w:val="22"/>
              </w:rPr>
            </w:pPr>
            <w:r w:rsidRPr="00CB3BC3">
              <w:rPr>
                <w:rFonts w:ascii="Calibri" w:hAnsi="Calibri"/>
                <w:szCs w:val="22"/>
              </w:rPr>
              <w:t xml:space="preserve">Demonstrate safety operating procedures for collection, segregation and transportation of </w:t>
            </w:r>
            <w:r>
              <w:rPr>
                <w:rFonts w:ascii="Calibri" w:hAnsi="Calibri"/>
                <w:szCs w:val="22"/>
              </w:rPr>
              <w:t>Recyclable</w:t>
            </w:r>
            <w:r w:rsidRPr="00CB3BC3">
              <w:rPr>
                <w:rFonts w:ascii="Calibri" w:hAnsi="Calibri"/>
                <w:szCs w:val="22"/>
              </w:rPr>
              <w:t xml:space="preserve"> waste</w:t>
            </w:r>
          </w:p>
        </w:tc>
      </w:tr>
      <w:tr w:rsidR="003D03E1" w:rsidRPr="0024722B" w:rsidTr="003416C4">
        <w:trPr>
          <w:trHeight w:val="383"/>
        </w:trPr>
        <w:tc>
          <w:tcPr>
            <w:tcW w:w="10173" w:type="dxa"/>
            <w:gridSpan w:val="2"/>
            <w:shd w:val="clear" w:color="auto" w:fill="1F497D"/>
            <w:vAlign w:val="center"/>
          </w:tcPr>
          <w:p w:rsidR="003D03E1" w:rsidRPr="001A2009" w:rsidRDefault="003D03E1" w:rsidP="003D03E1">
            <w:pPr>
              <w:ind w:left="697" w:hanging="567"/>
              <w:rPr>
                <w:rFonts w:ascii="Calibri" w:hAnsi="Calibri" w:cs="Calibri"/>
                <w:b/>
                <w:color w:val="FFFFFF"/>
                <w:sz w:val="22"/>
                <w:szCs w:val="22"/>
              </w:rPr>
            </w:pPr>
            <w:r w:rsidRPr="001A2009">
              <w:rPr>
                <w:rFonts w:ascii="Calibri" w:hAnsi="Calibri" w:cs="Calibri"/>
                <w:b/>
                <w:color w:val="FFFFFF"/>
                <w:sz w:val="22"/>
                <w:szCs w:val="22"/>
              </w:rPr>
              <w:t>Knowledge and Understanding (K)</w:t>
            </w:r>
          </w:p>
        </w:tc>
      </w:tr>
      <w:tr w:rsidR="00C63DE2" w:rsidRPr="0024722B" w:rsidTr="003416C4">
        <w:trPr>
          <w:trHeight w:val="514"/>
        </w:trPr>
        <w:tc>
          <w:tcPr>
            <w:tcW w:w="2515" w:type="dxa"/>
            <w:shd w:val="clear" w:color="auto" w:fill="DBE4F0"/>
          </w:tcPr>
          <w:p w:rsidR="00C63DE2" w:rsidRPr="0024722B" w:rsidRDefault="00105AF3" w:rsidP="003416C4">
            <w:pPr>
              <w:rPr>
                <w:rFonts w:eastAsia="MS Mincho" w:cs="Calibri"/>
                <w:color w:val="000000"/>
              </w:rPr>
            </w:pPr>
            <w:r w:rsidRPr="003416C4">
              <w:rPr>
                <w:rFonts w:ascii="Calibri" w:eastAsia="Calibri" w:hAnsi="Calibri"/>
                <w:b/>
                <w:sz w:val="22"/>
                <w:szCs w:val="24"/>
              </w:rPr>
              <w:t xml:space="preserve">A. </w:t>
            </w:r>
            <w:r w:rsidR="00C63DE2" w:rsidRPr="003416C4">
              <w:rPr>
                <w:rFonts w:ascii="Calibri" w:eastAsia="Calibri" w:hAnsi="Calibri"/>
                <w:b/>
                <w:sz w:val="22"/>
                <w:szCs w:val="24"/>
              </w:rPr>
              <w:t>Organizational     Context (Knowledge of the company  /organization and its processes)</w:t>
            </w:r>
          </w:p>
        </w:tc>
        <w:tc>
          <w:tcPr>
            <w:tcW w:w="7658" w:type="dxa"/>
            <w:shd w:val="clear" w:color="auto" w:fill="auto"/>
          </w:tcPr>
          <w:p w:rsidR="00C63DE2" w:rsidRPr="00D83E30" w:rsidRDefault="00C63DE2" w:rsidP="00C63DE2">
            <w:pPr>
              <w:ind w:firstLine="58"/>
              <w:jc w:val="both"/>
              <w:rPr>
                <w:rFonts w:ascii="Calibri" w:eastAsia="Calibri" w:hAnsi="Calibri" w:cs="Calibri"/>
                <w:color w:val="20201F"/>
                <w:sz w:val="22"/>
                <w:szCs w:val="22"/>
                <w:lang w:val="en-IN"/>
              </w:rPr>
            </w:pPr>
            <w:r w:rsidRPr="00D83E30">
              <w:rPr>
                <w:rFonts w:ascii="Calibri" w:eastAsia="Calibri" w:hAnsi="Calibri" w:cs="Calibri"/>
                <w:color w:val="20201F"/>
                <w:sz w:val="22"/>
                <w:szCs w:val="22"/>
                <w:lang w:val="en-IN"/>
              </w:rPr>
              <w:t>The user/individual on the job needs to know and understand:</w:t>
            </w:r>
          </w:p>
          <w:p w:rsidR="00C63DE2" w:rsidRPr="003D03E1" w:rsidRDefault="002A4699" w:rsidP="00C63DE2">
            <w:pPr>
              <w:pStyle w:val="Default"/>
              <w:rPr>
                <w:color w:val="auto"/>
                <w:sz w:val="22"/>
                <w:szCs w:val="22"/>
              </w:rPr>
            </w:pPr>
            <w:r>
              <w:rPr>
                <w:sz w:val="22"/>
                <w:szCs w:val="22"/>
              </w:rPr>
              <w:t xml:space="preserve">   </w:t>
            </w:r>
            <w:r w:rsidR="00105AF3">
              <w:rPr>
                <w:sz w:val="22"/>
                <w:szCs w:val="22"/>
              </w:rPr>
              <w:t xml:space="preserve">KA1. </w:t>
            </w:r>
            <w:r w:rsidR="00C63DE2" w:rsidRPr="001A1200">
              <w:rPr>
                <w:sz w:val="22"/>
                <w:szCs w:val="22"/>
              </w:rPr>
              <w:t>Company’s reporting structure</w:t>
            </w:r>
            <w:r w:rsidR="00C63DE2">
              <w:rPr>
                <w:sz w:val="22"/>
                <w:szCs w:val="22"/>
              </w:rPr>
              <w:t xml:space="preserve"> &amp; culture</w:t>
            </w:r>
            <w:r w:rsidR="00C63DE2" w:rsidRPr="001A1200">
              <w:rPr>
                <w:sz w:val="22"/>
                <w:szCs w:val="22"/>
              </w:rPr>
              <w:t>.</w:t>
            </w:r>
          </w:p>
        </w:tc>
      </w:tr>
      <w:tr w:rsidR="00C63DE2" w:rsidRPr="0024722B" w:rsidTr="003416C4">
        <w:trPr>
          <w:trHeight w:val="204"/>
        </w:trPr>
        <w:tc>
          <w:tcPr>
            <w:tcW w:w="2515" w:type="dxa"/>
            <w:shd w:val="clear" w:color="auto" w:fill="DBE4F0"/>
          </w:tcPr>
          <w:p w:rsidR="00C63DE2" w:rsidRPr="003416C4" w:rsidRDefault="00105AF3" w:rsidP="003416C4">
            <w:pPr>
              <w:contextualSpacing/>
              <w:rPr>
                <w:rFonts w:ascii="Calibri" w:eastAsia="Calibri" w:hAnsi="Calibri"/>
                <w:b/>
                <w:sz w:val="22"/>
                <w:szCs w:val="22"/>
              </w:rPr>
            </w:pPr>
            <w:r>
              <w:rPr>
                <w:rFonts w:ascii="Calibri" w:eastAsia="Calibri" w:hAnsi="Calibri"/>
                <w:b/>
                <w:sz w:val="22"/>
                <w:szCs w:val="22"/>
              </w:rPr>
              <w:t xml:space="preserve">B. </w:t>
            </w:r>
            <w:r w:rsidR="00C63DE2" w:rsidRPr="003416C4">
              <w:rPr>
                <w:rFonts w:ascii="Calibri" w:eastAsia="Calibri" w:hAnsi="Calibri"/>
                <w:b/>
                <w:sz w:val="22"/>
                <w:szCs w:val="22"/>
              </w:rPr>
              <w:t>Technical Knowledge</w:t>
            </w:r>
          </w:p>
          <w:p w:rsidR="00C63DE2" w:rsidRPr="00D668C2" w:rsidRDefault="00C63DE2" w:rsidP="003416C4">
            <w:pPr>
              <w:widowControl w:val="0"/>
              <w:autoSpaceDE w:val="0"/>
              <w:autoSpaceDN w:val="0"/>
              <w:adjustRightInd w:val="0"/>
              <w:spacing w:after="200" w:line="360" w:lineRule="auto"/>
              <w:contextualSpacing/>
              <w:rPr>
                <w:rFonts w:eastAsia="MS Mincho" w:cs="Calibri"/>
                <w:b/>
                <w:bCs/>
              </w:rPr>
            </w:pPr>
          </w:p>
        </w:tc>
        <w:tc>
          <w:tcPr>
            <w:tcW w:w="7658" w:type="dxa"/>
          </w:tcPr>
          <w:p w:rsidR="00C63DE2" w:rsidRPr="0050093D" w:rsidRDefault="00C63DE2" w:rsidP="00C63DE2">
            <w:pPr>
              <w:spacing w:line="260" w:lineRule="exact"/>
              <w:ind w:left="90"/>
              <w:rPr>
                <w:rFonts w:ascii="Calibri" w:eastAsia="Calibri" w:hAnsi="Calibri" w:cs="Calibri"/>
                <w:color w:val="20201F"/>
                <w:position w:val="1"/>
                <w:sz w:val="22"/>
                <w:szCs w:val="22"/>
                <w:lang w:val="en-IN"/>
              </w:rPr>
            </w:pPr>
            <w:r w:rsidRPr="0050093D">
              <w:rPr>
                <w:rFonts w:ascii="Calibri" w:eastAsia="Calibri" w:hAnsi="Calibri" w:cs="Calibri"/>
                <w:color w:val="20201F"/>
                <w:position w:val="1"/>
                <w:sz w:val="22"/>
                <w:szCs w:val="22"/>
                <w:lang w:val="en-IN"/>
              </w:rPr>
              <w:t>The individual on the job needs to know and understand the following aspects:</w:t>
            </w:r>
          </w:p>
          <w:p w:rsidR="00C63DE2" w:rsidRPr="00530CC9" w:rsidRDefault="00C63DE2" w:rsidP="00C63DE2">
            <w:pPr>
              <w:numPr>
                <w:ilvl w:val="0"/>
                <w:numId w:val="33"/>
              </w:numPr>
              <w:ind w:left="598" w:right="188"/>
              <w:contextualSpacing/>
              <w:jc w:val="both"/>
              <w:rPr>
                <w:rFonts w:ascii="Calibri" w:eastAsia="Calibri" w:hAnsi="Calibri" w:cs="Calibri"/>
                <w:sz w:val="22"/>
                <w:szCs w:val="22"/>
                <w:lang w:val="en-IN"/>
              </w:rPr>
            </w:pPr>
            <w:r w:rsidRPr="00530CC9">
              <w:rPr>
                <w:rFonts w:ascii="Calibri" w:eastAsia="Calibri" w:hAnsi="Calibri" w:cs="Calibri"/>
                <w:sz w:val="22"/>
                <w:szCs w:val="22"/>
                <w:lang w:val="en-IN"/>
              </w:rPr>
              <w:t>Different Categories and types of Solid Waste</w:t>
            </w:r>
          </w:p>
          <w:p w:rsidR="00C63DE2" w:rsidRPr="00530CC9" w:rsidRDefault="00C63DE2" w:rsidP="00C63DE2">
            <w:pPr>
              <w:numPr>
                <w:ilvl w:val="0"/>
                <w:numId w:val="33"/>
              </w:numPr>
              <w:ind w:left="598" w:right="188"/>
              <w:contextualSpacing/>
              <w:jc w:val="both"/>
              <w:rPr>
                <w:rFonts w:ascii="Calibri" w:eastAsia="Calibri" w:hAnsi="Calibri" w:cs="Calibri"/>
                <w:sz w:val="22"/>
                <w:szCs w:val="22"/>
                <w:lang w:val="en-IN"/>
              </w:rPr>
            </w:pPr>
            <w:r w:rsidRPr="00530CC9">
              <w:rPr>
                <w:rFonts w:ascii="Calibri" w:eastAsia="Calibri" w:hAnsi="Calibri" w:cs="Calibri"/>
                <w:sz w:val="22"/>
                <w:szCs w:val="22"/>
                <w:lang w:val="en-IN"/>
              </w:rPr>
              <w:t>Physical and chemical properties of different kind of waste.</w:t>
            </w:r>
          </w:p>
          <w:p w:rsidR="00C63DE2" w:rsidRPr="00530CC9" w:rsidRDefault="00C63DE2" w:rsidP="00C63DE2">
            <w:pPr>
              <w:numPr>
                <w:ilvl w:val="0"/>
                <w:numId w:val="33"/>
              </w:numPr>
              <w:ind w:left="598" w:right="188"/>
              <w:contextualSpacing/>
              <w:jc w:val="both"/>
              <w:rPr>
                <w:rFonts w:ascii="Calibri" w:eastAsia="Calibri" w:hAnsi="Calibri" w:cs="Calibri"/>
                <w:sz w:val="22"/>
                <w:szCs w:val="22"/>
                <w:lang w:val="en-IN"/>
              </w:rPr>
            </w:pPr>
            <w:r w:rsidRPr="00530CC9">
              <w:rPr>
                <w:rFonts w:ascii="Calibri" w:eastAsia="Calibri" w:hAnsi="Calibri" w:cs="Calibri"/>
                <w:sz w:val="22"/>
                <w:szCs w:val="22"/>
                <w:lang w:val="en-IN"/>
              </w:rPr>
              <w:t>Different types of recyclable and non-recyclable solid waste.</w:t>
            </w:r>
          </w:p>
          <w:p w:rsidR="00C63DE2" w:rsidRPr="00530CC9" w:rsidRDefault="00C63DE2" w:rsidP="00C63DE2">
            <w:pPr>
              <w:numPr>
                <w:ilvl w:val="0"/>
                <w:numId w:val="33"/>
              </w:numPr>
              <w:ind w:left="598" w:right="188"/>
              <w:contextualSpacing/>
              <w:jc w:val="both"/>
              <w:rPr>
                <w:rFonts w:ascii="Calibri" w:eastAsia="Calibri" w:hAnsi="Calibri" w:cs="Calibri"/>
                <w:sz w:val="22"/>
                <w:szCs w:val="22"/>
                <w:lang w:val="en-IN"/>
              </w:rPr>
            </w:pPr>
            <w:r w:rsidRPr="00530CC9">
              <w:rPr>
                <w:rFonts w:ascii="Calibri" w:eastAsia="Calibri" w:hAnsi="Calibri" w:cs="Calibri"/>
                <w:sz w:val="22"/>
                <w:szCs w:val="22"/>
                <w:lang w:val="en-IN"/>
              </w:rPr>
              <w:t>Signs and Symbols used for waste segregation.</w:t>
            </w:r>
          </w:p>
          <w:p w:rsidR="00C63DE2" w:rsidRDefault="00C63DE2" w:rsidP="00C63DE2">
            <w:pPr>
              <w:numPr>
                <w:ilvl w:val="0"/>
                <w:numId w:val="33"/>
              </w:numPr>
              <w:ind w:left="598" w:right="188"/>
              <w:contextualSpacing/>
              <w:jc w:val="both"/>
              <w:rPr>
                <w:rFonts w:ascii="Calibri" w:eastAsia="Calibri" w:hAnsi="Calibri" w:cs="Calibri"/>
                <w:sz w:val="22"/>
                <w:szCs w:val="22"/>
                <w:lang w:val="en-IN"/>
              </w:rPr>
            </w:pPr>
            <w:r w:rsidRPr="00530CC9">
              <w:rPr>
                <w:rFonts w:ascii="Calibri" w:eastAsia="Calibri" w:hAnsi="Calibri" w:cs="Calibri"/>
                <w:sz w:val="22"/>
                <w:szCs w:val="22"/>
                <w:lang w:val="en-IN"/>
              </w:rPr>
              <w:t>Colour Coding and Marking of Dustbins.</w:t>
            </w:r>
          </w:p>
          <w:p w:rsidR="00C63DE2" w:rsidRPr="001A2009" w:rsidRDefault="00C63DE2" w:rsidP="003416C4">
            <w:pPr>
              <w:numPr>
                <w:ilvl w:val="0"/>
                <w:numId w:val="33"/>
              </w:numPr>
              <w:ind w:left="598" w:right="188"/>
              <w:contextualSpacing/>
              <w:jc w:val="both"/>
              <w:rPr>
                <w:color w:val="FF0000"/>
                <w:sz w:val="22"/>
                <w:szCs w:val="22"/>
              </w:rPr>
            </w:pPr>
            <w:r w:rsidRPr="00530CC9">
              <w:rPr>
                <w:rFonts w:ascii="Calibri" w:eastAsia="Calibri" w:hAnsi="Calibri" w:cs="Calibri"/>
                <w:sz w:val="22"/>
                <w:szCs w:val="22"/>
                <w:lang w:val="en-IN"/>
              </w:rPr>
              <w:t>Proper handling of Recyclable was</w:t>
            </w:r>
            <w:r>
              <w:rPr>
                <w:rFonts w:ascii="Calibri" w:eastAsia="Calibri" w:hAnsi="Calibri" w:cs="Calibri"/>
                <w:sz w:val="22"/>
                <w:szCs w:val="22"/>
                <w:lang w:val="en-IN"/>
              </w:rPr>
              <w:t>te.</w:t>
            </w:r>
            <w:r w:rsidRPr="001A2009" w:rsidDel="00F778EE">
              <w:rPr>
                <w:sz w:val="22"/>
                <w:szCs w:val="22"/>
              </w:rPr>
              <w:t xml:space="preserve"> </w:t>
            </w:r>
          </w:p>
        </w:tc>
      </w:tr>
      <w:tr w:rsidR="003D03E1" w:rsidRPr="002E5106" w:rsidTr="003416C4">
        <w:trPr>
          <w:trHeight w:val="363"/>
        </w:trPr>
        <w:tc>
          <w:tcPr>
            <w:tcW w:w="10173" w:type="dxa"/>
            <w:gridSpan w:val="2"/>
            <w:shd w:val="clear" w:color="auto" w:fill="365F91"/>
          </w:tcPr>
          <w:p w:rsidR="003D03E1" w:rsidRPr="001A2009" w:rsidRDefault="003D03E1" w:rsidP="003D03E1">
            <w:pPr>
              <w:pStyle w:val="Default"/>
              <w:ind w:left="697" w:hanging="567"/>
              <w:rPr>
                <w:b/>
                <w:color w:val="F2F2F2"/>
                <w:sz w:val="22"/>
                <w:szCs w:val="22"/>
              </w:rPr>
            </w:pPr>
            <w:r>
              <w:rPr>
                <w:rFonts w:ascii="Times New Roman" w:hAnsi="Times New Roman" w:cs="Times New Roman"/>
                <w:color w:val="auto"/>
                <w:sz w:val="20"/>
                <w:szCs w:val="20"/>
              </w:rPr>
              <w:br w:type="page"/>
            </w:r>
            <w:r w:rsidRPr="001A2009">
              <w:rPr>
                <w:b/>
                <w:color w:val="F2F2F2"/>
                <w:sz w:val="22"/>
                <w:szCs w:val="22"/>
              </w:rPr>
              <w:t xml:space="preserve">Skills (S) </w:t>
            </w:r>
          </w:p>
        </w:tc>
      </w:tr>
      <w:tr w:rsidR="00105AF3" w:rsidRPr="00105AF3" w:rsidTr="003416C4">
        <w:tblPrEx>
          <w:tblCellMar>
            <w:left w:w="0" w:type="dxa"/>
            <w:right w:w="0" w:type="dxa"/>
          </w:tblCellMar>
          <w:tblLook w:val="01E0" w:firstRow="1" w:lastRow="1" w:firstColumn="1" w:lastColumn="1" w:noHBand="0" w:noVBand="0"/>
        </w:tblPrEx>
        <w:trPr>
          <w:trHeight w:hRule="exact" w:val="295"/>
        </w:trPr>
        <w:tc>
          <w:tcPr>
            <w:tcW w:w="2515" w:type="dxa"/>
            <w:vMerge w:val="restart"/>
            <w:shd w:val="clear" w:color="auto" w:fill="DBE4F0"/>
          </w:tcPr>
          <w:p w:rsidR="00105AF3" w:rsidRPr="00105AF3" w:rsidRDefault="00105AF3" w:rsidP="00105AF3">
            <w:pPr>
              <w:numPr>
                <w:ilvl w:val="0"/>
                <w:numId w:val="35"/>
              </w:numPr>
              <w:contextualSpacing/>
              <w:rPr>
                <w:rFonts w:ascii="Calibri" w:eastAsia="Calibri" w:hAnsi="Calibri"/>
                <w:b/>
                <w:sz w:val="22"/>
                <w:szCs w:val="22"/>
              </w:rPr>
            </w:pPr>
            <w:r w:rsidRPr="00105AF3">
              <w:rPr>
                <w:rFonts w:ascii="Calibri" w:eastAsia="Calibri" w:hAnsi="Calibri"/>
                <w:b/>
                <w:sz w:val="22"/>
                <w:szCs w:val="22"/>
              </w:rPr>
              <w:t>Core Skills /   Generic Skills</w:t>
            </w:r>
          </w:p>
        </w:tc>
        <w:tc>
          <w:tcPr>
            <w:tcW w:w="7658" w:type="dxa"/>
            <w:shd w:val="clear" w:color="auto" w:fill="DBE5F1"/>
            <w:vAlign w:val="center"/>
          </w:tcPr>
          <w:p w:rsidR="00105AF3" w:rsidRPr="00105AF3" w:rsidRDefault="00105AF3" w:rsidP="00105AF3">
            <w:pPr>
              <w:spacing w:line="260" w:lineRule="exact"/>
              <w:ind w:left="90"/>
              <w:rPr>
                <w:rFonts w:ascii="Calibri" w:eastAsia="Calibri" w:hAnsi="Calibri" w:cs="Calibri"/>
                <w:color w:val="20201F"/>
                <w:sz w:val="22"/>
                <w:szCs w:val="22"/>
                <w:lang w:val="en-IN"/>
              </w:rPr>
            </w:pPr>
            <w:r w:rsidRPr="00105AF3">
              <w:rPr>
                <w:rFonts w:ascii="Calibri" w:eastAsia="Calibri" w:hAnsi="Calibri" w:cs="Calibri"/>
                <w:b/>
                <w:color w:val="20201F"/>
                <w:spacing w:val="-1"/>
                <w:position w:val="1"/>
                <w:sz w:val="22"/>
                <w:szCs w:val="22"/>
                <w:lang w:val="en-IN"/>
              </w:rPr>
              <w:t>W</w:t>
            </w:r>
            <w:r w:rsidRPr="00105AF3">
              <w:rPr>
                <w:rFonts w:ascii="Calibri" w:eastAsia="Calibri" w:hAnsi="Calibri" w:cs="Calibri"/>
                <w:b/>
                <w:color w:val="20201F"/>
                <w:spacing w:val="1"/>
                <w:position w:val="1"/>
                <w:sz w:val="22"/>
                <w:szCs w:val="22"/>
                <w:lang w:val="en-IN"/>
              </w:rPr>
              <w:t>ri</w:t>
            </w:r>
            <w:r w:rsidRPr="00105AF3">
              <w:rPr>
                <w:rFonts w:ascii="Calibri" w:eastAsia="Calibri" w:hAnsi="Calibri" w:cs="Calibri"/>
                <w:b/>
                <w:color w:val="20201F"/>
                <w:spacing w:val="-2"/>
                <w:position w:val="1"/>
                <w:sz w:val="22"/>
                <w:szCs w:val="22"/>
                <w:lang w:val="en-IN"/>
              </w:rPr>
              <w:t>t</w:t>
            </w:r>
            <w:r w:rsidRPr="00105AF3">
              <w:rPr>
                <w:rFonts w:ascii="Calibri" w:eastAsia="Calibri" w:hAnsi="Calibri" w:cs="Calibri"/>
                <w:b/>
                <w:color w:val="20201F"/>
                <w:spacing w:val="1"/>
                <w:position w:val="1"/>
                <w:sz w:val="22"/>
                <w:szCs w:val="22"/>
                <w:lang w:val="en-IN"/>
              </w:rPr>
              <w:t>i</w:t>
            </w:r>
            <w:r w:rsidRPr="00105AF3">
              <w:rPr>
                <w:rFonts w:ascii="Calibri" w:eastAsia="Calibri" w:hAnsi="Calibri" w:cs="Calibri"/>
                <w:b/>
                <w:color w:val="20201F"/>
                <w:spacing w:val="-1"/>
                <w:position w:val="1"/>
                <w:sz w:val="22"/>
                <w:szCs w:val="22"/>
                <w:lang w:val="en-IN"/>
              </w:rPr>
              <w:t>n</w:t>
            </w:r>
            <w:r w:rsidRPr="00105AF3">
              <w:rPr>
                <w:rFonts w:ascii="Calibri" w:eastAsia="Calibri" w:hAnsi="Calibri" w:cs="Calibri"/>
                <w:b/>
                <w:color w:val="20201F"/>
                <w:position w:val="1"/>
                <w:sz w:val="22"/>
                <w:szCs w:val="22"/>
                <w:lang w:val="en-IN"/>
              </w:rPr>
              <w:t xml:space="preserve">g </w:t>
            </w:r>
            <w:r w:rsidRPr="00105AF3">
              <w:rPr>
                <w:rFonts w:ascii="Calibri" w:eastAsia="Calibri" w:hAnsi="Calibri" w:cs="Calibri"/>
                <w:b/>
                <w:color w:val="20201F"/>
                <w:spacing w:val="-1"/>
                <w:position w:val="1"/>
                <w:sz w:val="22"/>
                <w:szCs w:val="22"/>
                <w:lang w:val="en-IN"/>
              </w:rPr>
              <w:t>S</w:t>
            </w:r>
            <w:r w:rsidRPr="00105AF3">
              <w:rPr>
                <w:rFonts w:ascii="Calibri" w:eastAsia="Calibri" w:hAnsi="Calibri" w:cs="Calibri"/>
                <w:b/>
                <w:color w:val="20201F"/>
                <w:position w:val="1"/>
                <w:sz w:val="22"/>
                <w:szCs w:val="22"/>
                <w:lang w:val="en-IN"/>
              </w:rPr>
              <w:t>k</w:t>
            </w:r>
            <w:r w:rsidRPr="00105AF3">
              <w:rPr>
                <w:rFonts w:ascii="Calibri" w:eastAsia="Calibri" w:hAnsi="Calibri" w:cs="Calibri"/>
                <w:b/>
                <w:color w:val="20201F"/>
                <w:spacing w:val="-2"/>
                <w:position w:val="1"/>
                <w:sz w:val="22"/>
                <w:szCs w:val="22"/>
                <w:lang w:val="en-IN"/>
              </w:rPr>
              <w:t>i</w:t>
            </w:r>
            <w:r w:rsidRPr="00105AF3">
              <w:rPr>
                <w:rFonts w:ascii="Calibri" w:eastAsia="Calibri" w:hAnsi="Calibri" w:cs="Calibri"/>
                <w:b/>
                <w:color w:val="20201F"/>
                <w:spacing w:val="1"/>
                <w:position w:val="1"/>
                <w:sz w:val="22"/>
                <w:szCs w:val="22"/>
                <w:lang w:val="en-IN"/>
              </w:rPr>
              <w:t>l</w:t>
            </w:r>
            <w:r w:rsidRPr="00105AF3">
              <w:rPr>
                <w:rFonts w:ascii="Calibri" w:eastAsia="Calibri" w:hAnsi="Calibri" w:cs="Calibri"/>
                <w:b/>
                <w:color w:val="20201F"/>
                <w:spacing w:val="-1"/>
                <w:position w:val="1"/>
                <w:sz w:val="22"/>
                <w:szCs w:val="22"/>
                <w:lang w:val="en-IN"/>
              </w:rPr>
              <w:t>l</w:t>
            </w:r>
            <w:r w:rsidRPr="00105AF3">
              <w:rPr>
                <w:rFonts w:ascii="Calibri" w:eastAsia="Calibri" w:hAnsi="Calibri" w:cs="Calibri"/>
                <w:b/>
                <w:color w:val="20201F"/>
                <w:position w:val="1"/>
                <w:sz w:val="22"/>
                <w:szCs w:val="22"/>
                <w:lang w:val="en-IN"/>
              </w:rPr>
              <w:t>s</w:t>
            </w:r>
          </w:p>
        </w:tc>
      </w:tr>
      <w:tr w:rsidR="00105AF3" w:rsidRPr="00105AF3" w:rsidTr="003416C4">
        <w:tblPrEx>
          <w:tblCellMar>
            <w:left w:w="0" w:type="dxa"/>
            <w:right w:w="0" w:type="dxa"/>
          </w:tblCellMar>
          <w:tblLook w:val="01E0" w:firstRow="1" w:lastRow="1" w:firstColumn="1" w:lastColumn="1" w:noHBand="0" w:noVBand="0"/>
        </w:tblPrEx>
        <w:trPr>
          <w:trHeight w:hRule="exact" w:val="514"/>
        </w:trPr>
        <w:tc>
          <w:tcPr>
            <w:tcW w:w="2515" w:type="dxa"/>
            <w:vMerge/>
            <w:shd w:val="clear" w:color="auto" w:fill="DBE4F0"/>
          </w:tcPr>
          <w:p w:rsidR="00105AF3" w:rsidRPr="00105AF3" w:rsidRDefault="00105AF3" w:rsidP="00105AF3">
            <w:pPr>
              <w:spacing w:line="260" w:lineRule="exact"/>
              <w:ind w:left="90"/>
              <w:rPr>
                <w:rFonts w:ascii="Calibri" w:eastAsia="Calibri" w:hAnsi="Calibri" w:cs="Calibri"/>
                <w:b/>
                <w:color w:val="20201F"/>
                <w:spacing w:val="1"/>
                <w:position w:val="1"/>
                <w:sz w:val="22"/>
                <w:szCs w:val="22"/>
                <w:lang w:val="en-IN"/>
              </w:rPr>
            </w:pPr>
          </w:p>
        </w:tc>
        <w:tc>
          <w:tcPr>
            <w:tcW w:w="7658" w:type="dxa"/>
          </w:tcPr>
          <w:p w:rsidR="00105AF3" w:rsidRPr="00105AF3" w:rsidRDefault="00105AF3" w:rsidP="00105AF3">
            <w:pPr>
              <w:spacing w:line="260" w:lineRule="exact"/>
              <w:ind w:left="90"/>
              <w:rPr>
                <w:rFonts w:ascii="Calibri" w:eastAsia="Calibri" w:hAnsi="Calibri" w:cs="Calibri"/>
                <w:color w:val="20201F"/>
                <w:position w:val="1"/>
                <w:sz w:val="22"/>
                <w:szCs w:val="22"/>
                <w:lang w:val="en-IN"/>
              </w:rPr>
            </w:pPr>
            <w:r w:rsidRPr="00105AF3">
              <w:rPr>
                <w:rFonts w:ascii="Calibri" w:eastAsia="Calibri" w:hAnsi="Calibri" w:cs="Calibri"/>
                <w:color w:val="20201F"/>
                <w:position w:val="1"/>
                <w:sz w:val="22"/>
                <w:szCs w:val="22"/>
                <w:lang w:val="en-IN"/>
              </w:rPr>
              <w:t>The user/ individual on the job needs to know and understand how to:</w:t>
            </w:r>
          </w:p>
          <w:p w:rsidR="00105AF3" w:rsidRPr="00105AF3" w:rsidRDefault="00105AF3" w:rsidP="00105AF3">
            <w:pPr>
              <w:numPr>
                <w:ilvl w:val="0"/>
                <w:numId w:val="36"/>
              </w:numPr>
              <w:tabs>
                <w:tab w:val="left" w:pos="845"/>
                <w:tab w:val="left" w:pos="1025"/>
              </w:tabs>
              <w:spacing w:line="260" w:lineRule="exact"/>
              <w:ind w:left="755" w:hanging="540"/>
              <w:contextualSpacing/>
              <w:rPr>
                <w:rFonts w:ascii="Calibri" w:eastAsia="Calibri" w:hAnsi="Calibri" w:cs="Calibri"/>
                <w:color w:val="20201F"/>
                <w:position w:val="1"/>
                <w:sz w:val="22"/>
                <w:szCs w:val="22"/>
                <w:lang w:val="en-IN"/>
              </w:rPr>
            </w:pPr>
            <w:r w:rsidRPr="00105AF3">
              <w:rPr>
                <w:rFonts w:ascii="Calibri" w:eastAsia="Calibri" w:hAnsi="Calibri" w:cs="Calibri"/>
                <w:position w:val="1"/>
                <w:sz w:val="22"/>
                <w:szCs w:val="22"/>
                <w:lang w:val="en-IN"/>
              </w:rPr>
              <w:t>Fill up do</w:t>
            </w:r>
            <w:r w:rsidR="00636A6E">
              <w:rPr>
                <w:rFonts w:ascii="Calibri" w:eastAsia="Calibri" w:hAnsi="Calibri" w:cs="Calibri"/>
                <w:position w:val="1"/>
                <w:sz w:val="22"/>
                <w:szCs w:val="22"/>
                <w:lang w:val="en-IN"/>
              </w:rPr>
              <w:t>cument</w:t>
            </w:r>
            <w:r w:rsidRPr="00105AF3">
              <w:rPr>
                <w:rFonts w:ascii="Calibri" w:eastAsia="Calibri" w:hAnsi="Calibri" w:cs="Calibri"/>
                <w:position w:val="1"/>
                <w:sz w:val="22"/>
                <w:szCs w:val="22"/>
                <w:lang w:val="en-IN"/>
              </w:rPr>
              <w:t xml:space="preserve"> applicable to one’s role.</w:t>
            </w:r>
          </w:p>
          <w:p w:rsidR="00105AF3" w:rsidRPr="00105AF3" w:rsidRDefault="00105AF3" w:rsidP="00105AF3">
            <w:pPr>
              <w:tabs>
                <w:tab w:val="left" w:pos="774"/>
                <w:tab w:val="left" w:pos="909"/>
              </w:tabs>
              <w:spacing w:line="260" w:lineRule="exact"/>
              <w:ind w:left="90"/>
              <w:rPr>
                <w:rFonts w:ascii="Calibri" w:eastAsia="Calibri" w:hAnsi="Calibri" w:cs="Calibri"/>
                <w:color w:val="20201F"/>
                <w:position w:val="1"/>
                <w:sz w:val="22"/>
                <w:szCs w:val="22"/>
                <w:lang w:val="en-IN"/>
              </w:rPr>
            </w:pPr>
          </w:p>
          <w:p w:rsidR="00105AF3" w:rsidRPr="00105AF3" w:rsidRDefault="00105AF3" w:rsidP="00105AF3">
            <w:pPr>
              <w:tabs>
                <w:tab w:val="left" w:pos="774"/>
                <w:tab w:val="left" w:pos="909"/>
              </w:tabs>
              <w:spacing w:line="260" w:lineRule="exact"/>
              <w:ind w:left="90"/>
              <w:rPr>
                <w:rFonts w:ascii="Calibri" w:eastAsia="Calibri" w:hAnsi="Calibri" w:cs="Calibri"/>
                <w:color w:val="20201F"/>
                <w:position w:val="1"/>
                <w:sz w:val="22"/>
                <w:szCs w:val="22"/>
                <w:lang w:val="en-IN"/>
              </w:rPr>
            </w:pPr>
          </w:p>
        </w:tc>
      </w:tr>
      <w:tr w:rsidR="00105AF3" w:rsidRPr="00105AF3" w:rsidTr="003416C4">
        <w:tblPrEx>
          <w:tblCellMar>
            <w:left w:w="0" w:type="dxa"/>
            <w:right w:w="0" w:type="dxa"/>
          </w:tblCellMar>
          <w:tblLook w:val="01E0" w:firstRow="1" w:lastRow="1" w:firstColumn="1" w:lastColumn="1" w:noHBand="0" w:noVBand="0"/>
        </w:tblPrEx>
        <w:trPr>
          <w:trHeight w:hRule="exact" w:val="283"/>
        </w:trPr>
        <w:tc>
          <w:tcPr>
            <w:tcW w:w="2515" w:type="dxa"/>
            <w:vMerge/>
            <w:shd w:val="clear" w:color="auto" w:fill="DBE4F0"/>
          </w:tcPr>
          <w:p w:rsidR="00105AF3" w:rsidRPr="00105AF3" w:rsidRDefault="00105AF3" w:rsidP="00105AF3">
            <w:pPr>
              <w:spacing w:line="260" w:lineRule="exact"/>
              <w:ind w:left="90"/>
              <w:rPr>
                <w:rFonts w:ascii="Calibri" w:eastAsia="Calibri" w:hAnsi="Calibri" w:cs="Calibri"/>
                <w:b/>
                <w:color w:val="20201F"/>
                <w:spacing w:val="1"/>
                <w:position w:val="1"/>
                <w:sz w:val="22"/>
                <w:szCs w:val="22"/>
                <w:lang w:val="en-IN"/>
              </w:rPr>
            </w:pPr>
          </w:p>
        </w:tc>
        <w:tc>
          <w:tcPr>
            <w:tcW w:w="7658" w:type="dxa"/>
            <w:shd w:val="clear" w:color="auto" w:fill="DBE5F1"/>
          </w:tcPr>
          <w:p w:rsidR="00105AF3" w:rsidRPr="00105AF3" w:rsidRDefault="00105AF3" w:rsidP="00105AF3">
            <w:pPr>
              <w:spacing w:line="260" w:lineRule="exact"/>
              <w:ind w:left="90"/>
              <w:rPr>
                <w:rFonts w:ascii="Calibri" w:eastAsia="Calibri" w:hAnsi="Calibri" w:cs="Calibri"/>
                <w:color w:val="20201F"/>
                <w:sz w:val="22"/>
                <w:szCs w:val="22"/>
                <w:lang w:val="en-IN"/>
              </w:rPr>
            </w:pPr>
            <w:r w:rsidRPr="00105AF3">
              <w:rPr>
                <w:rFonts w:ascii="Calibri" w:eastAsia="Calibri" w:hAnsi="Calibri" w:cs="Calibri"/>
                <w:b/>
                <w:color w:val="20201F"/>
                <w:position w:val="1"/>
                <w:sz w:val="22"/>
                <w:szCs w:val="22"/>
                <w:lang w:val="en-IN"/>
              </w:rPr>
              <w:t>Re</w:t>
            </w:r>
            <w:r w:rsidRPr="00105AF3">
              <w:rPr>
                <w:rFonts w:ascii="Calibri" w:eastAsia="Calibri" w:hAnsi="Calibri" w:cs="Calibri"/>
                <w:b/>
                <w:color w:val="20201F"/>
                <w:spacing w:val="-1"/>
                <w:position w:val="1"/>
                <w:sz w:val="22"/>
                <w:szCs w:val="22"/>
                <w:lang w:val="en-IN"/>
              </w:rPr>
              <w:t>ad</w:t>
            </w:r>
            <w:r w:rsidRPr="00105AF3">
              <w:rPr>
                <w:rFonts w:ascii="Calibri" w:eastAsia="Calibri" w:hAnsi="Calibri" w:cs="Calibri"/>
                <w:b/>
                <w:color w:val="20201F"/>
                <w:spacing w:val="1"/>
                <w:position w:val="1"/>
                <w:sz w:val="22"/>
                <w:szCs w:val="22"/>
                <w:lang w:val="en-IN"/>
              </w:rPr>
              <w:t>i</w:t>
            </w:r>
            <w:r w:rsidRPr="00105AF3">
              <w:rPr>
                <w:rFonts w:ascii="Calibri" w:eastAsia="Calibri" w:hAnsi="Calibri" w:cs="Calibri"/>
                <w:b/>
                <w:color w:val="20201F"/>
                <w:spacing w:val="-1"/>
                <w:position w:val="1"/>
                <w:sz w:val="22"/>
                <w:szCs w:val="22"/>
                <w:lang w:val="en-IN"/>
              </w:rPr>
              <w:t>n</w:t>
            </w:r>
            <w:r w:rsidRPr="00105AF3">
              <w:rPr>
                <w:rFonts w:ascii="Calibri" w:eastAsia="Calibri" w:hAnsi="Calibri" w:cs="Calibri"/>
                <w:b/>
                <w:color w:val="20201F"/>
                <w:position w:val="1"/>
                <w:sz w:val="22"/>
                <w:szCs w:val="22"/>
                <w:lang w:val="en-IN"/>
              </w:rPr>
              <w:t xml:space="preserve">g </w:t>
            </w:r>
            <w:r w:rsidRPr="00105AF3">
              <w:rPr>
                <w:rFonts w:ascii="Calibri" w:eastAsia="Calibri" w:hAnsi="Calibri" w:cs="Calibri"/>
                <w:b/>
                <w:color w:val="20201F"/>
                <w:spacing w:val="-1"/>
                <w:position w:val="1"/>
                <w:sz w:val="22"/>
                <w:szCs w:val="22"/>
                <w:lang w:val="en-IN"/>
              </w:rPr>
              <w:t>S</w:t>
            </w:r>
            <w:r w:rsidRPr="00105AF3">
              <w:rPr>
                <w:rFonts w:ascii="Calibri" w:eastAsia="Calibri" w:hAnsi="Calibri" w:cs="Calibri"/>
                <w:b/>
                <w:color w:val="20201F"/>
                <w:position w:val="1"/>
                <w:sz w:val="22"/>
                <w:szCs w:val="22"/>
                <w:lang w:val="en-IN"/>
              </w:rPr>
              <w:t>k</w:t>
            </w:r>
            <w:r w:rsidRPr="00105AF3">
              <w:rPr>
                <w:rFonts w:ascii="Calibri" w:eastAsia="Calibri" w:hAnsi="Calibri" w:cs="Calibri"/>
                <w:b/>
                <w:color w:val="20201F"/>
                <w:spacing w:val="-2"/>
                <w:position w:val="1"/>
                <w:sz w:val="22"/>
                <w:szCs w:val="22"/>
                <w:lang w:val="en-IN"/>
              </w:rPr>
              <w:t>i</w:t>
            </w:r>
            <w:r w:rsidRPr="00105AF3">
              <w:rPr>
                <w:rFonts w:ascii="Calibri" w:eastAsia="Calibri" w:hAnsi="Calibri" w:cs="Calibri"/>
                <w:b/>
                <w:color w:val="20201F"/>
                <w:spacing w:val="1"/>
                <w:position w:val="1"/>
                <w:sz w:val="22"/>
                <w:szCs w:val="22"/>
                <w:lang w:val="en-IN"/>
              </w:rPr>
              <w:t>ll</w:t>
            </w:r>
            <w:r w:rsidRPr="00105AF3">
              <w:rPr>
                <w:rFonts w:ascii="Calibri" w:eastAsia="Calibri" w:hAnsi="Calibri" w:cs="Calibri"/>
                <w:b/>
                <w:color w:val="20201F"/>
                <w:position w:val="1"/>
                <w:sz w:val="22"/>
                <w:szCs w:val="22"/>
                <w:lang w:val="en-IN"/>
              </w:rPr>
              <w:t>s</w:t>
            </w:r>
          </w:p>
        </w:tc>
      </w:tr>
      <w:tr w:rsidR="00105AF3" w:rsidRPr="00105AF3" w:rsidTr="003416C4">
        <w:tblPrEx>
          <w:tblCellMar>
            <w:left w:w="0" w:type="dxa"/>
            <w:right w:w="0" w:type="dxa"/>
          </w:tblCellMar>
          <w:tblLook w:val="01E0" w:firstRow="1" w:lastRow="1" w:firstColumn="1" w:lastColumn="1" w:noHBand="0" w:noVBand="0"/>
        </w:tblPrEx>
        <w:trPr>
          <w:trHeight w:hRule="exact" w:val="1189"/>
        </w:trPr>
        <w:tc>
          <w:tcPr>
            <w:tcW w:w="2515" w:type="dxa"/>
            <w:vMerge/>
            <w:shd w:val="clear" w:color="auto" w:fill="DBE4F0"/>
          </w:tcPr>
          <w:p w:rsidR="00105AF3" w:rsidRPr="00105AF3" w:rsidRDefault="00105AF3" w:rsidP="00105AF3">
            <w:pPr>
              <w:spacing w:line="260" w:lineRule="exact"/>
              <w:ind w:left="90"/>
              <w:rPr>
                <w:rFonts w:ascii="Calibri" w:eastAsia="Calibri" w:hAnsi="Calibri" w:cs="Calibri"/>
                <w:b/>
                <w:color w:val="20201F"/>
                <w:spacing w:val="1"/>
                <w:position w:val="1"/>
                <w:sz w:val="22"/>
                <w:szCs w:val="22"/>
                <w:lang w:val="en-IN"/>
              </w:rPr>
            </w:pPr>
          </w:p>
        </w:tc>
        <w:tc>
          <w:tcPr>
            <w:tcW w:w="7658" w:type="dxa"/>
            <w:shd w:val="clear" w:color="auto" w:fill="auto"/>
          </w:tcPr>
          <w:p w:rsidR="00105AF3" w:rsidRPr="00105AF3" w:rsidRDefault="00105AF3" w:rsidP="00105AF3">
            <w:pPr>
              <w:spacing w:line="260" w:lineRule="exact"/>
              <w:ind w:left="665" w:hanging="540"/>
              <w:rPr>
                <w:rFonts w:ascii="Calibri" w:eastAsia="Calibri" w:hAnsi="Calibri" w:cs="Calibri"/>
                <w:color w:val="20201F"/>
                <w:sz w:val="22"/>
                <w:szCs w:val="22"/>
                <w:lang w:val="en-IN"/>
              </w:rPr>
            </w:pPr>
            <w:r w:rsidRPr="00105AF3">
              <w:rPr>
                <w:rFonts w:ascii="Calibri" w:eastAsia="Calibri" w:hAnsi="Calibri" w:cs="Calibri"/>
                <w:color w:val="20201F"/>
                <w:position w:val="1"/>
                <w:sz w:val="22"/>
                <w:szCs w:val="22"/>
                <w:lang w:val="en-IN"/>
              </w:rPr>
              <w:t xml:space="preserve">The </w:t>
            </w:r>
            <w:r w:rsidRPr="00105AF3">
              <w:rPr>
                <w:rFonts w:ascii="Calibri" w:eastAsia="Calibri" w:hAnsi="Calibri" w:cs="Calibri"/>
                <w:color w:val="20201F"/>
                <w:spacing w:val="-1"/>
                <w:position w:val="1"/>
                <w:sz w:val="22"/>
                <w:szCs w:val="22"/>
                <w:lang w:val="en-IN"/>
              </w:rPr>
              <w:t>u</w:t>
            </w:r>
            <w:r w:rsidRPr="00105AF3">
              <w:rPr>
                <w:rFonts w:ascii="Calibri" w:eastAsia="Calibri" w:hAnsi="Calibri" w:cs="Calibri"/>
                <w:color w:val="20201F"/>
                <w:position w:val="1"/>
                <w:sz w:val="22"/>
                <w:szCs w:val="22"/>
                <w:lang w:val="en-IN"/>
              </w:rPr>
              <w:t>se</w:t>
            </w:r>
            <w:r w:rsidRPr="00105AF3">
              <w:rPr>
                <w:rFonts w:ascii="Calibri" w:eastAsia="Calibri" w:hAnsi="Calibri" w:cs="Calibri"/>
                <w:color w:val="20201F"/>
                <w:spacing w:val="-2"/>
                <w:position w:val="1"/>
                <w:sz w:val="22"/>
                <w:szCs w:val="22"/>
                <w:lang w:val="en-IN"/>
              </w:rPr>
              <w:t>r</w:t>
            </w:r>
            <w:r w:rsidRPr="00105AF3">
              <w:rPr>
                <w:rFonts w:ascii="Calibri" w:eastAsia="Calibri" w:hAnsi="Calibri" w:cs="Calibri"/>
                <w:color w:val="20201F"/>
                <w:spacing w:val="1"/>
                <w:position w:val="1"/>
                <w:sz w:val="22"/>
                <w:szCs w:val="22"/>
                <w:lang w:val="en-IN"/>
              </w:rPr>
              <w:t>/</w:t>
            </w:r>
            <w:r w:rsidRPr="00105AF3">
              <w:rPr>
                <w:rFonts w:ascii="Calibri" w:eastAsia="Calibri" w:hAnsi="Calibri" w:cs="Calibri"/>
                <w:color w:val="20201F"/>
                <w:position w:val="1"/>
                <w:sz w:val="22"/>
                <w:szCs w:val="22"/>
                <w:lang w:val="en-IN"/>
              </w:rPr>
              <w:t>i</w:t>
            </w:r>
            <w:r w:rsidRPr="00105AF3">
              <w:rPr>
                <w:rFonts w:ascii="Calibri" w:eastAsia="Calibri" w:hAnsi="Calibri" w:cs="Calibri"/>
                <w:color w:val="20201F"/>
                <w:spacing w:val="-1"/>
                <w:position w:val="1"/>
                <w:sz w:val="22"/>
                <w:szCs w:val="22"/>
                <w:lang w:val="en-IN"/>
              </w:rPr>
              <w:t>nd</w:t>
            </w:r>
            <w:r w:rsidRPr="00105AF3">
              <w:rPr>
                <w:rFonts w:ascii="Calibri" w:eastAsia="Calibri" w:hAnsi="Calibri" w:cs="Calibri"/>
                <w:color w:val="20201F"/>
                <w:position w:val="1"/>
                <w:sz w:val="22"/>
                <w:szCs w:val="22"/>
                <w:lang w:val="en-IN"/>
              </w:rPr>
              <w:t>ivid</w:t>
            </w:r>
            <w:r w:rsidRPr="00105AF3">
              <w:rPr>
                <w:rFonts w:ascii="Calibri" w:eastAsia="Calibri" w:hAnsi="Calibri" w:cs="Calibri"/>
                <w:color w:val="20201F"/>
                <w:spacing w:val="-1"/>
                <w:position w:val="1"/>
                <w:sz w:val="22"/>
                <w:szCs w:val="22"/>
                <w:lang w:val="en-IN"/>
              </w:rPr>
              <w:t>u</w:t>
            </w:r>
            <w:r w:rsidRPr="00105AF3">
              <w:rPr>
                <w:rFonts w:ascii="Calibri" w:eastAsia="Calibri" w:hAnsi="Calibri" w:cs="Calibri"/>
                <w:color w:val="20201F"/>
                <w:position w:val="1"/>
                <w:sz w:val="22"/>
                <w:szCs w:val="22"/>
                <w:lang w:val="en-IN"/>
              </w:rPr>
              <w:t xml:space="preserve">al </w:t>
            </w:r>
            <w:r w:rsidRPr="00105AF3">
              <w:rPr>
                <w:rFonts w:ascii="Calibri" w:eastAsia="Calibri" w:hAnsi="Calibri" w:cs="Calibri"/>
                <w:color w:val="20201F"/>
                <w:spacing w:val="1"/>
                <w:position w:val="1"/>
                <w:sz w:val="22"/>
                <w:szCs w:val="22"/>
                <w:lang w:val="en-IN"/>
              </w:rPr>
              <w:t>o</w:t>
            </w:r>
            <w:r w:rsidRPr="00105AF3">
              <w:rPr>
                <w:rFonts w:ascii="Calibri" w:eastAsia="Calibri" w:hAnsi="Calibri" w:cs="Calibri"/>
                <w:color w:val="20201F"/>
                <w:position w:val="1"/>
                <w:sz w:val="22"/>
                <w:szCs w:val="22"/>
                <w:lang w:val="en-IN"/>
              </w:rPr>
              <w:t xml:space="preserve">n </w:t>
            </w:r>
            <w:r w:rsidRPr="00105AF3">
              <w:rPr>
                <w:rFonts w:ascii="Calibri" w:eastAsia="Calibri" w:hAnsi="Calibri" w:cs="Calibri"/>
                <w:color w:val="20201F"/>
                <w:spacing w:val="1"/>
                <w:position w:val="1"/>
                <w:sz w:val="22"/>
                <w:szCs w:val="22"/>
                <w:lang w:val="en-IN"/>
              </w:rPr>
              <w:t>t</w:t>
            </w:r>
            <w:r w:rsidRPr="00105AF3">
              <w:rPr>
                <w:rFonts w:ascii="Calibri" w:eastAsia="Calibri" w:hAnsi="Calibri" w:cs="Calibri"/>
                <w:color w:val="20201F"/>
                <w:spacing w:val="-1"/>
                <w:position w:val="1"/>
                <w:sz w:val="22"/>
                <w:szCs w:val="22"/>
                <w:lang w:val="en-IN"/>
              </w:rPr>
              <w:t>h</w:t>
            </w:r>
            <w:r w:rsidRPr="00105AF3">
              <w:rPr>
                <w:rFonts w:ascii="Calibri" w:eastAsia="Calibri" w:hAnsi="Calibri" w:cs="Calibri"/>
                <w:color w:val="20201F"/>
                <w:position w:val="1"/>
                <w:sz w:val="22"/>
                <w:szCs w:val="22"/>
                <w:lang w:val="en-IN"/>
              </w:rPr>
              <w:t>e</w:t>
            </w:r>
            <w:r w:rsidRPr="00105AF3">
              <w:rPr>
                <w:rFonts w:ascii="Calibri" w:eastAsia="Calibri" w:hAnsi="Calibri" w:cs="Calibri"/>
                <w:color w:val="20201F"/>
                <w:spacing w:val="-2"/>
                <w:position w:val="1"/>
                <w:sz w:val="22"/>
                <w:szCs w:val="22"/>
                <w:lang w:val="en-IN"/>
              </w:rPr>
              <w:t xml:space="preserve"> j</w:t>
            </w:r>
            <w:r w:rsidRPr="00105AF3">
              <w:rPr>
                <w:rFonts w:ascii="Calibri" w:eastAsia="Calibri" w:hAnsi="Calibri" w:cs="Calibri"/>
                <w:color w:val="20201F"/>
                <w:spacing w:val="1"/>
                <w:position w:val="1"/>
                <w:sz w:val="22"/>
                <w:szCs w:val="22"/>
                <w:lang w:val="en-IN"/>
              </w:rPr>
              <w:t>o</w:t>
            </w:r>
            <w:r w:rsidRPr="00105AF3">
              <w:rPr>
                <w:rFonts w:ascii="Calibri" w:eastAsia="Calibri" w:hAnsi="Calibri" w:cs="Calibri"/>
                <w:color w:val="20201F"/>
                <w:position w:val="1"/>
                <w:sz w:val="22"/>
                <w:szCs w:val="22"/>
                <w:lang w:val="en-IN"/>
              </w:rPr>
              <w:t xml:space="preserve">b </w:t>
            </w:r>
            <w:r w:rsidRPr="00105AF3">
              <w:rPr>
                <w:rFonts w:ascii="Calibri" w:eastAsia="Calibri" w:hAnsi="Calibri" w:cs="Calibri"/>
                <w:color w:val="20201F"/>
                <w:spacing w:val="-1"/>
                <w:position w:val="1"/>
                <w:sz w:val="22"/>
                <w:szCs w:val="22"/>
                <w:lang w:val="en-IN"/>
              </w:rPr>
              <w:t>n</w:t>
            </w:r>
            <w:r w:rsidRPr="00105AF3">
              <w:rPr>
                <w:rFonts w:ascii="Calibri" w:eastAsia="Calibri" w:hAnsi="Calibri" w:cs="Calibri"/>
                <w:color w:val="20201F"/>
                <w:spacing w:val="-2"/>
                <w:position w:val="1"/>
                <w:sz w:val="22"/>
                <w:szCs w:val="22"/>
                <w:lang w:val="en-IN"/>
              </w:rPr>
              <w:t>e</w:t>
            </w:r>
            <w:r w:rsidRPr="00105AF3">
              <w:rPr>
                <w:rFonts w:ascii="Calibri" w:eastAsia="Calibri" w:hAnsi="Calibri" w:cs="Calibri"/>
                <w:color w:val="20201F"/>
                <w:position w:val="1"/>
                <w:sz w:val="22"/>
                <w:szCs w:val="22"/>
                <w:lang w:val="en-IN"/>
              </w:rPr>
              <w:t xml:space="preserve">eds </w:t>
            </w:r>
            <w:r w:rsidRPr="00105AF3">
              <w:rPr>
                <w:rFonts w:ascii="Calibri" w:eastAsia="Calibri" w:hAnsi="Calibri" w:cs="Calibri"/>
                <w:color w:val="20201F"/>
                <w:spacing w:val="-2"/>
                <w:position w:val="1"/>
                <w:sz w:val="22"/>
                <w:szCs w:val="22"/>
                <w:lang w:val="en-IN"/>
              </w:rPr>
              <w:t>t</w:t>
            </w:r>
            <w:r w:rsidRPr="00105AF3">
              <w:rPr>
                <w:rFonts w:ascii="Calibri" w:eastAsia="Calibri" w:hAnsi="Calibri" w:cs="Calibri"/>
                <w:color w:val="20201F"/>
                <w:position w:val="1"/>
                <w:sz w:val="22"/>
                <w:szCs w:val="22"/>
                <w:lang w:val="en-IN"/>
              </w:rPr>
              <w:t>o</w:t>
            </w:r>
            <w:r w:rsidRPr="00105AF3">
              <w:rPr>
                <w:rFonts w:ascii="Calibri" w:eastAsia="Calibri" w:hAnsi="Calibri" w:cs="Calibri"/>
                <w:color w:val="20201F"/>
                <w:spacing w:val="1"/>
                <w:position w:val="1"/>
                <w:sz w:val="22"/>
                <w:szCs w:val="22"/>
                <w:lang w:val="en-IN"/>
              </w:rPr>
              <w:t xml:space="preserve"> k</w:t>
            </w:r>
            <w:r w:rsidRPr="00105AF3">
              <w:rPr>
                <w:rFonts w:ascii="Calibri" w:eastAsia="Calibri" w:hAnsi="Calibri" w:cs="Calibri"/>
                <w:color w:val="20201F"/>
                <w:spacing w:val="-3"/>
                <w:position w:val="1"/>
                <w:sz w:val="22"/>
                <w:szCs w:val="22"/>
                <w:lang w:val="en-IN"/>
              </w:rPr>
              <w:t>n</w:t>
            </w:r>
            <w:r w:rsidRPr="00105AF3">
              <w:rPr>
                <w:rFonts w:ascii="Calibri" w:eastAsia="Calibri" w:hAnsi="Calibri" w:cs="Calibri"/>
                <w:color w:val="20201F"/>
                <w:spacing w:val="1"/>
                <w:position w:val="1"/>
                <w:sz w:val="22"/>
                <w:szCs w:val="22"/>
                <w:lang w:val="en-IN"/>
              </w:rPr>
              <w:t>o</w:t>
            </w:r>
            <w:r w:rsidRPr="00105AF3">
              <w:rPr>
                <w:rFonts w:ascii="Calibri" w:eastAsia="Calibri" w:hAnsi="Calibri" w:cs="Calibri"/>
                <w:color w:val="20201F"/>
                <w:position w:val="1"/>
                <w:sz w:val="22"/>
                <w:szCs w:val="22"/>
                <w:lang w:val="en-IN"/>
              </w:rPr>
              <w:t>w and u</w:t>
            </w:r>
            <w:r w:rsidRPr="00105AF3">
              <w:rPr>
                <w:rFonts w:ascii="Calibri" w:eastAsia="Calibri" w:hAnsi="Calibri" w:cs="Calibri"/>
                <w:color w:val="20201F"/>
                <w:spacing w:val="-1"/>
                <w:position w:val="1"/>
                <w:sz w:val="22"/>
                <w:szCs w:val="22"/>
                <w:lang w:val="en-IN"/>
              </w:rPr>
              <w:t>nd</w:t>
            </w:r>
            <w:r w:rsidRPr="00105AF3">
              <w:rPr>
                <w:rFonts w:ascii="Calibri" w:eastAsia="Calibri" w:hAnsi="Calibri" w:cs="Calibri"/>
                <w:color w:val="20201F"/>
                <w:position w:val="1"/>
                <w:sz w:val="22"/>
                <w:szCs w:val="22"/>
                <w:lang w:val="en-IN"/>
              </w:rPr>
              <w:t>ers</w:t>
            </w:r>
            <w:r w:rsidRPr="00105AF3">
              <w:rPr>
                <w:rFonts w:ascii="Calibri" w:eastAsia="Calibri" w:hAnsi="Calibri" w:cs="Calibri"/>
                <w:color w:val="20201F"/>
                <w:spacing w:val="1"/>
                <w:position w:val="1"/>
                <w:sz w:val="22"/>
                <w:szCs w:val="22"/>
                <w:lang w:val="en-IN"/>
              </w:rPr>
              <w:t>t</w:t>
            </w:r>
            <w:r w:rsidRPr="00105AF3">
              <w:rPr>
                <w:rFonts w:ascii="Calibri" w:eastAsia="Calibri" w:hAnsi="Calibri" w:cs="Calibri"/>
                <w:color w:val="20201F"/>
                <w:position w:val="1"/>
                <w:sz w:val="22"/>
                <w:szCs w:val="22"/>
                <w:lang w:val="en-IN"/>
              </w:rPr>
              <w:t>a</w:t>
            </w:r>
            <w:r w:rsidRPr="00105AF3">
              <w:rPr>
                <w:rFonts w:ascii="Calibri" w:eastAsia="Calibri" w:hAnsi="Calibri" w:cs="Calibri"/>
                <w:color w:val="20201F"/>
                <w:spacing w:val="-1"/>
                <w:position w:val="1"/>
                <w:sz w:val="22"/>
                <w:szCs w:val="22"/>
                <w:lang w:val="en-IN"/>
              </w:rPr>
              <w:t>n</w:t>
            </w:r>
            <w:r w:rsidRPr="00105AF3">
              <w:rPr>
                <w:rFonts w:ascii="Calibri" w:eastAsia="Calibri" w:hAnsi="Calibri" w:cs="Calibri"/>
                <w:color w:val="20201F"/>
                <w:position w:val="1"/>
                <w:sz w:val="22"/>
                <w:szCs w:val="22"/>
                <w:lang w:val="en-IN"/>
              </w:rPr>
              <w:t xml:space="preserve">d </w:t>
            </w:r>
            <w:r w:rsidRPr="00105AF3">
              <w:rPr>
                <w:rFonts w:ascii="Calibri" w:eastAsia="Calibri" w:hAnsi="Calibri" w:cs="Calibri"/>
                <w:color w:val="20201F"/>
                <w:spacing w:val="-3"/>
                <w:position w:val="1"/>
                <w:sz w:val="22"/>
                <w:szCs w:val="22"/>
                <w:lang w:val="en-IN"/>
              </w:rPr>
              <w:t>h</w:t>
            </w:r>
            <w:r w:rsidRPr="00105AF3">
              <w:rPr>
                <w:rFonts w:ascii="Calibri" w:eastAsia="Calibri" w:hAnsi="Calibri" w:cs="Calibri"/>
                <w:color w:val="20201F"/>
                <w:spacing w:val="1"/>
                <w:position w:val="1"/>
                <w:sz w:val="22"/>
                <w:szCs w:val="22"/>
                <w:lang w:val="en-IN"/>
              </w:rPr>
              <w:t>o</w:t>
            </w:r>
            <w:r w:rsidRPr="00105AF3">
              <w:rPr>
                <w:rFonts w:ascii="Calibri" w:eastAsia="Calibri" w:hAnsi="Calibri" w:cs="Calibri"/>
                <w:color w:val="20201F"/>
                <w:position w:val="1"/>
                <w:sz w:val="22"/>
                <w:szCs w:val="22"/>
                <w:lang w:val="en-IN"/>
              </w:rPr>
              <w:t>w t</w:t>
            </w:r>
            <w:r w:rsidRPr="00105AF3">
              <w:rPr>
                <w:rFonts w:ascii="Calibri" w:eastAsia="Calibri" w:hAnsi="Calibri" w:cs="Calibri"/>
                <w:color w:val="20201F"/>
                <w:spacing w:val="-1"/>
                <w:position w:val="1"/>
                <w:sz w:val="22"/>
                <w:szCs w:val="22"/>
                <w:lang w:val="en-IN"/>
              </w:rPr>
              <w:t>o</w:t>
            </w:r>
            <w:r w:rsidRPr="00105AF3">
              <w:rPr>
                <w:rFonts w:ascii="Calibri" w:eastAsia="Calibri" w:hAnsi="Calibri" w:cs="Calibri"/>
                <w:color w:val="20201F"/>
                <w:position w:val="1"/>
                <w:sz w:val="22"/>
                <w:szCs w:val="22"/>
                <w:lang w:val="en-IN"/>
              </w:rPr>
              <w:t>:</w:t>
            </w:r>
          </w:p>
          <w:p w:rsidR="00105AF3" w:rsidRPr="00105AF3" w:rsidRDefault="00105AF3" w:rsidP="00105AF3">
            <w:pPr>
              <w:numPr>
                <w:ilvl w:val="0"/>
                <w:numId w:val="36"/>
              </w:numPr>
              <w:tabs>
                <w:tab w:val="left" w:pos="774"/>
                <w:tab w:val="left" w:pos="1385"/>
              </w:tabs>
              <w:spacing w:line="260" w:lineRule="exact"/>
              <w:ind w:left="935" w:hanging="720"/>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Read vernacular language.</w:t>
            </w:r>
          </w:p>
          <w:p w:rsidR="00105AF3" w:rsidRPr="00105AF3" w:rsidRDefault="00105AF3" w:rsidP="00105AF3">
            <w:pPr>
              <w:numPr>
                <w:ilvl w:val="0"/>
                <w:numId w:val="36"/>
              </w:numPr>
              <w:tabs>
                <w:tab w:val="left" w:pos="774"/>
                <w:tab w:val="left" w:pos="1385"/>
              </w:tabs>
              <w:spacing w:line="260" w:lineRule="exact"/>
              <w:ind w:left="935" w:hanging="720"/>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Ability to read from different sources.</w:t>
            </w:r>
          </w:p>
          <w:p w:rsidR="00105AF3" w:rsidRPr="00105AF3" w:rsidRDefault="00105AF3" w:rsidP="003416C4">
            <w:pPr>
              <w:numPr>
                <w:ilvl w:val="0"/>
                <w:numId w:val="36"/>
              </w:numPr>
              <w:tabs>
                <w:tab w:val="left" w:pos="774"/>
                <w:tab w:val="left" w:pos="1385"/>
              </w:tabs>
              <w:spacing w:line="260" w:lineRule="exact"/>
              <w:ind w:left="935" w:hanging="720"/>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 xml:space="preserve">Understand the various colour codes used in waste </w:t>
            </w:r>
            <w:r w:rsidR="00BF1665">
              <w:rPr>
                <w:rFonts w:ascii="Calibri" w:eastAsia="Calibri" w:hAnsi="Calibri" w:cs="Calibri"/>
                <w:position w:val="1"/>
                <w:sz w:val="22"/>
                <w:szCs w:val="22"/>
                <w:lang w:val="en-IN"/>
              </w:rPr>
              <w:t>m</w:t>
            </w:r>
            <w:r w:rsidRPr="00105AF3">
              <w:rPr>
                <w:rFonts w:ascii="Calibri" w:eastAsia="Calibri" w:hAnsi="Calibri" w:cs="Calibri"/>
                <w:position w:val="1"/>
                <w:sz w:val="22"/>
                <w:szCs w:val="22"/>
                <w:lang w:val="en-IN"/>
              </w:rPr>
              <w:t>anagement.</w:t>
            </w:r>
          </w:p>
        </w:tc>
      </w:tr>
      <w:tr w:rsidR="00105AF3" w:rsidRPr="00105AF3" w:rsidTr="003416C4">
        <w:tblPrEx>
          <w:tblCellMar>
            <w:left w:w="0" w:type="dxa"/>
            <w:right w:w="0" w:type="dxa"/>
          </w:tblCellMar>
          <w:tblLook w:val="01E0" w:firstRow="1" w:lastRow="1" w:firstColumn="1" w:lastColumn="1" w:noHBand="0" w:noVBand="0"/>
        </w:tblPrEx>
        <w:trPr>
          <w:trHeight w:hRule="exact" w:val="370"/>
        </w:trPr>
        <w:tc>
          <w:tcPr>
            <w:tcW w:w="2515" w:type="dxa"/>
            <w:vMerge w:val="restart"/>
            <w:shd w:val="clear" w:color="auto" w:fill="DBE4F0"/>
          </w:tcPr>
          <w:p w:rsidR="00105AF3" w:rsidRPr="00105AF3" w:rsidRDefault="00105AF3" w:rsidP="00105AF3">
            <w:pPr>
              <w:spacing w:line="260" w:lineRule="exact"/>
              <w:ind w:left="90"/>
              <w:rPr>
                <w:rFonts w:ascii="Calibri" w:eastAsia="Calibri" w:hAnsi="Calibri" w:cs="Calibri"/>
                <w:b/>
                <w:color w:val="20201F"/>
                <w:spacing w:val="1"/>
                <w:position w:val="1"/>
                <w:sz w:val="22"/>
                <w:szCs w:val="22"/>
                <w:lang w:val="en-IN"/>
              </w:rPr>
            </w:pPr>
          </w:p>
        </w:tc>
        <w:tc>
          <w:tcPr>
            <w:tcW w:w="7658" w:type="dxa"/>
            <w:shd w:val="clear" w:color="auto" w:fill="DBE5F1"/>
          </w:tcPr>
          <w:p w:rsidR="00105AF3" w:rsidRPr="00105AF3" w:rsidRDefault="00105AF3" w:rsidP="00105AF3">
            <w:pPr>
              <w:spacing w:line="260" w:lineRule="exact"/>
              <w:ind w:left="90"/>
              <w:rPr>
                <w:rFonts w:ascii="Calibri" w:eastAsia="Calibri" w:hAnsi="Calibri" w:cs="Calibri"/>
                <w:color w:val="20201F"/>
                <w:sz w:val="22"/>
                <w:szCs w:val="22"/>
                <w:lang w:val="en-IN"/>
              </w:rPr>
            </w:pPr>
            <w:r w:rsidRPr="00105AF3">
              <w:rPr>
                <w:rFonts w:ascii="Calibri" w:eastAsia="Calibri" w:hAnsi="Calibri" w:cs="Calibri"/>
                <w:b/>
                <w:color w:val="20201F"/>
                <w:position w:val="1"/>
                <w:sz w:val="22"/>
                <w:szCs w:val="22"/>
                <w:lang w:val="en-IN"/>
              </w:rPr>
              <w:t>Or</w:t>
            </w:r>
            <w:r w:rsidRPr="00105AF3">
              <w:rPr>
                <w:rFonts w:ascii="Calibri" w:eastAsia="Calibri" w:hAnsi="Calibri" w:cs="Calibri"/>
                <w:b/>
                <w:color w:val="20201F"/>
                <w:spacing w:val="-1"/>
                <w:position w:val="1"/>
                <w:sz w:val="22"/>
                <w:szCs w:val="22"/>
                <w:lang w:val="en-IN"/>
              </w:rPr>
              <w:t>a</w:t>
            </w:r>
            <w:r w:rsidRPr="00105AF3">
              <w:rPr>
                <w:rFonts w:ascii="Calibri" w:eastAsia="Calibri" w:hAnsi="Calibri" w:cs="Calibri"/>
                <w:b/>
                <w:color w:val="20201F"/>
                <w:position w:val="1"/>
                <w:sz w:val="22"/>
                <w:szCs w:val="22"/>
                <w:lang w:val="en-IN"/>
              </w:rPr>
              <w:t>l</w:t>
            </w:r>
            <w:r w:rsidRPr="00105AF3">
              <w:rPr>
                <w:rFonts w:ascii="Calibri" w:eastAsia="Calibri" w:hAnsi="Calibri" w:cs="Calibri"/>
                <w:b/>
                <w:color w:val="20201F"/>
                <w:spacing w:val="1"/>
                <w:position w:val="1"/>
                <w:sz w:val="22"/>
                <w:szCs w:val="22"/>
                <w:lang w:val="en-IN"/>
              </w:rPr>
              <w:t xml:space="preserve"> C</w:t>
            </w:r>
            <w:r w:rsidRPr="00105AF3">
              <w:rPr>
                <w:rFonts w:ascii="Calibri" w:eastAsia="Calibri" w:hAnsi="Calibri" w:cs="Calibri"/>
                <w:b/>
                <w:color w:val="20201F"/>
                <w:spacing w:val="-3"/>
                <w:position w:val="1"/>
                <w:sz w:val="22"/>
                <w:szCs w:val="22"/>
                <w:lang w:val="en-IN"/>
              </w:rPr>
              <w:t>o</w:t>
            </w:r>
            <w:r w:rsidRPr="00105AF3">
              <w:rPr>
                <w:rFonts w:ascii="Calibri" w:eastAsia="Calibri" w:hAnsi="Calibri" w:cs="Calibri"/>
                <w:b/>
                <w:color w:val="20201F"/>
                <w:position w:val="1"/>
                <w:sz w:val="22"/>
                <w:szCs w:val="22"/>
                <w:lang w:val="en-IN"/>
              </w:rPr>
              <w:t>mm</w:t>
            </w:r>
            <w:r w:rsidRPr="00105AF3">
              <w:rPr>
                <w:rFonts w:ascii="Calibri" w:eastAsia="Calibri" w:hAnsi="Calibri" w:cs="Calibri"/>
                <w:b/>
                <w:color w:val="20201F"/>
                <w:spacing w:val="-1"/>
                <w:position w:val="1"/>
                <w:sz w:val="22"/>
                <w:szCs w:val="22"/>
                <w:lang w:val="en-IN"/>
              </w:rPr>
              <w:t>uni</w:t>
            </w:r>
            <w:r w:rsidRPr="00105AF3">
              <w:rPr>
                <w:rFonts w:ascii="Calibri" w:eastAsia="Calibri" w:hAnsi="Calibri" w:cs="Calibri"/>
                <w:b/>
                <w:color w:val="20201F"/>
                <w:spacing w:val="1"/>
                <w:position w:val="1"/>
                <w:sz w:val="22"/>
                <w:szCs w:val="22"/>
                <w:lang w:val="en-IN"/>
              </w:rPr>
              <w:t>c</w:t>
            </w:r>
            <w:r w:rsidRPr="00105AF3">
              <w:rPr>
                <w:rFonts w:ascii="Calibri" w:eastAsia="Calibri" w:hAnsi="Calibri" w:cs="Calibri"/>
                <w:b/>
                <w:color w:val="20201F"/>
                <w:spacing w:val="-1"/>
                <w:position w:val="1"/>
                <w:sz w:val="22"/>
                <w:szCs w:val="22"/>
                <w:lang w:val="en-IN"/>
              </w:rPr>
              <w:t>a</w:t>
            </w:r>
            <w:r w:rsidRPr="00105AF3">
              <w:rPr>
                <w:rFonts w:ascii="Calibri" w:eastAsia="Calibri" w:hAnsi="Calibri" w:cs="Calibri"/>
                <w:b/>
                <w:color w:val="20201F"/>
                <w:position w:val="1"/>
                <w:sz w:val="22"/>
                <w:szCs w:val="22"/>
                <w:lang w:val="en-IN"/>
              </w:rPr>
              <w:t>t</w:t>
            </w:r>
            <w:r w:rsidRPr="00105AF3">
              <w:rPr>
                <w:rFonts w:ascii="Calibri" w:eastAsia="Calibri" w:hAnsi="Calibri" w:cs="Calibri"/>
                <w:b/>
                <w:color w:val="20201F"/>
                <w:spacing w:val="1"/>
                <w:position w:val="1"/>
                <w:sz w:val="22"/>
                <w:szCs w:val="22"/>
                <w:lang w:val="en-IN"/>
              </w:rPr>
              <w:t>i</w:t>
            </w:r>
            <w:r w:rsidRPr="00105AF3">
              <w:rPr>
                <w:rFonts w:ascii="Calibri" w:eastAsia="Calibri" w:hAnsi="Calibri" w:cs="Calibri"/>
                <w:b/>
                <w:color w:val="20201F"/>
                <w:spacing w:val="-1"/>
                <w:position w:val="1"/>
                <w:sz w:val="22"/>
                <w:szCs w:val="22"/>
                <w:lang w:val="en-IN"/>
              </w:rPr>
              <w:t>o</w:t>
            </w:r>
            <w:r w:rsidRPr="00105AF3">
              <w:rPr>
                <w:rFonts w:ascii="Calibri" w:eastAsia="Calibri" w:hAnsi="Calibri" w:cs="Calibri"/>
                <w:b/>
                <w:color w:val="20201F"/>
                <w:position w:val="1"/>
                <w:sz w:val="22"/>
                <w:szCs w:val="22"/>
                <w:lang w:val="en-IN"/>
              </w:rPr>
              <w:t>n</w:t>
            </w:r>
            <w:r w:rsidRPr="00105AF3">
              <w:rPr>
                <w:rFonts w:ascii="Calibri" w:eastAsia="Calibri" w:hAnsi="Calibri" w:cs="Calibri"/>
                <w:b/>
                <w:color w:val="20201F"/>
                <w:spacing w:val="-1"/>
                <w:position w:val="1"/>
                <w:sz w:val="22"/>
                <w:szCs w:val="22"/>
                <w:lang w:val="en-IN"/>
              </w:rPr>
              <w:t xml:space="preserve"> (</w:t>
            </w:r>
            <w:r w:rsidRPr="00105AF3">
              <w:rPr>
                <w:rFonts w:ascii="Calibri" w:eastAsia="Calibri" w:hAnsi="Calibri" w:cs="Calibri"/>
                <w:b/>
                <w:color w:val="20201F"/>
                <w:position w:val="1"/>
                <w:sz w:val="22"/>
                <w:szCs w:val="22"/>
                <w:lang w:val="en-IN"/>
              </w:rPr>
              <w:t>L</w:t>
            </w:r>
            <w:r w:rsidRPr="00105AF3">
              <w:rPr>
                <w:rFonts w:ascii="Calibri" w:eastAsia="Calibri" w:hAnsi="Calibri" w:cs="Calibri"/>
                <w:b/>
                <w:color w:val="20201F"/>
                <w:spacing w:val="-1"/>
                <w:position w:val="1"/>
                <w:sz w:val="22"/>
                <w:szCs w:val="22"/>
                <w:lang w:val="en-IN"/>
              </w:rPr>
              <w:t>i</w:t>
            </w:r>
            <w:r w:rsidRPr="00105AF3">
              <w:rPr>
                <w:rFonts w:ascii="Calibri" w:eastAsia="Calibri" w:hAnsi="Calibri" w:cs="Calibri"/>
                <w:b/>
                <w:color w:val="20201F"/>
                <w:position w:val="1"/>
                <w:sz w:val="22"/>
                <w:szCs w:val="22"/>
                <w:lang w:val="en-IN"/>
              </w:rPr>
              <w:t>st</w:t>
            </w:r>
            <w:r w:rsidRPr="00105AF3">
              <w:rPr>
                <w:rFonts w:ascii="Calibri" w:eastAsia="Calibri" w:hAnsi="Calibri" w:cs="Calibri"/>
                <w:b/>
                <w:color w:val="20201F"/>
                <w:spacing w:val="-3"/>
                <w:position w:val="1"/>
                <w:sz w:val="22"/>
                <w:szCs w:val="22"/>
                <w:lang w:val="en-IN"/>
              </w:rPr>
              <w:t>e</w:t>
            </w:r>
            <w:r w:rsidRPr="00105AF3">
              <w:rPr>
                <w:rFonts w:ascii="Calibri" w:eastAsia="Calibri" w:hAnsi="Calibri" w:cs="Calibri"/>
                <w:b/>
                <w:color w:val="20201F"/>
                <w:spacing w:val="-1"/>
                <w:position w:val="1"/>
                <w:sz w:val="22"/>
                <w:szCs w:val="22"/>
                <w:lang w:val="en-IN"/>
              </w:rPr>
              <w:t>n</w:t>
            </w:r>
            <w:r w:rsidRPr="00105AF3">
              <w:rPr>
                <w:rFonts w:ascii="Calibri" w:eastAsia="Calibri" w:hAnsi="Calibri" w:cs="Calibri"/>
                <w:b/>
                <w:color w:val="20201F"/>
                <w:spacing w:val="1"/>
                <w:position w:val="1"/>
                <w:sz w:val="22"/>
                <w:szCs w:val="22"/>
                <w:lang w:val="en-IN"/>
              </w:rPr>
              <w:t>i</w:t>
            </w:r>
            <w:r w:rsidRPr="00105AF3">
              <w:rPr>
                <w:rFonts w:ascii="Calibri" w:eastAsia="Calibri" w:hAnsi="Calibri" w:cs="Calibri"/>
                <w:b/>
                <w:color w:val="20201F"/>
                <w:spacing w:val="-1"/>
                <w:position w:val="1"/>
                <w:sz w:val="22"/>
                <w:szCs w:val="22"/>
                <w:lang w:val="en-IN"/>
              </w:rPr>
              <w:t>n</w:t>
            </w:r>
            <w:r w:rsidRPr="00105AF3">
              <w:rPr>
                <w:rFonts w:ascii="Calibri" w:eastAsia="Calibri" w:hAnsi="Calibri" w:cs="Calibri"/>
                <w:b/>
                <w:color w:val="20201F"/>
                <w:position w:val="1"/>
                <w:sz w:val="22"/>
                <w:szCs w:val="22"/>
                <w:lang w:val="en-IN"/>
              </w:rPr>
              <w:t>g a</w:t>
            </w:r>
            <w:r w:rsidRPr="00105AF3">
              <w:rPr>
                <w:rFonts w:ascii="Calibri" w:eastAsia="Calibri" w:hAnsi="Calibri" w:cs="Calibri"/>
                <w:b/>
                <w:color w:val="20201F"/>
                <w:spacing w:val="-1"/>
                <w:position w:val="1"/>
                <w:sz w:val="22"/>
                <w:szCs w:val="22"/>
                <w:lang w:val="en-IN"/>
              </w:rPr>
              <w:t>n</w:t>
            </w:r>
            <w:r w:rsidRPr="00105AF3">
              <w:rPr>
                <w:rFonts w:ascii="Calibri" w:eastAsia="Calibri" w:hAnsi="Calibri" w:cs="Calibri"/>
                <w:b/>
                <w:color w:val="20201F"/>
                <w:position w:val="1"/>
                <w:sz w:val="22"/>
                <w:szCs w:val="22"/>
                <w:lang w:val="en-IN"/>
              </w:rPr>
              <w:t>d</w:t>
            </w:r>
            <w:r w:rsidRPr="00105AF3">
              <w:rPr>
                <w:rFonts w:ascii="Calibri" w:eastAsia="Calibri" w:hAnsi="Calibri" w:cs="Calibri"/>
                <w:b/>
                <w:color w:val="20201F"/>
                <w:spacing w:val="-1"/>
                <w:position w:val="1"/>
                <w:sz w:val="22"/>
                <w:szCs w:val="22"/>
                <w:lang w:val="en-IN"/>
              </w:rPr>
              <w:t xml:space="preserve"> Spea</w:t>
            </w:r>
            <w:r w:rsidRPr="00105AF3">
              <w:rPr>
                <w:rFonts w:ascii="Calibri" w:eastAsia="Calibri" w:hAnsi="Calibri" w:cs="Calibri"/>
                <w:b/>
                <w:color w:val="20201F"/>
                <w:position w:val="1"/>
                <w:sz w:val="22"/>
                <w:szCs w:val="22"/>
                <w:lang w:val="en-IN"/>
              </w:rPr>
              <w:t>king s</w:t>
            </w:r>
            <w:r w:rsidRPr="00105AF3">
              <w:rPr>
                <w:rFonts w:ascii="Calibri" w:eastAsia="Calibri" w:hAnsi="Calibri" w:cs="Calibri"/>
                <w:b/>
                <w:color w:val="20201F"/>
                <w:spacing w:val="-3"/>
                <w:position w:val="1"/>
                <w:sz w:val="22"/>
                <w:szCs w:val="22"/>
                <w:lang w:val="en-IN"/>
              </w:rPr>
              <w:t>k</w:t>
            </w:r>
            <w:r w:rsidRPr="00105AF3">
              <w:rPr>
                <w:rFonts w:ascii="Calibri" w:eastAsia="Calibri" w:hAnsi="Calibri" w:cs="Calibri"/>
                <w:b/>
                <w:color w:val="20201F"/>
                <w:spacing w:val="1"/>
                <w:position w:val="1"/>
                <w:sz w:val="22"/>
                <w:szCs w:val="22"/>
                <w:lang w:val="en-IN"/>
              </w:rPr>
              <w:t>i</w:t>
            </w:r>
            <w:r w:rsidRPr="00105AF3">
              <w:rPr>
                <w:rFonts w:ascii="Calibri" w:eastAsia="Calibri" w:hAnsi="Calibri" w:cs="Calibri"/>
                <w:b/>
                <w:color w:val="20201F"/>
                <w:spacing w:val="-1"/>
                <w:position w:val="1"/>
                <w:sz w:val="22"/>
                <w:szCs w:val="22"/>
                <w:lang w:val="en-IN"/>
              </w:rPr>
              <w:t>l</w:t>
            </w:r>
            <w:r w:rsidRPr="00105AF3">
              <w:rPr>
                <w:rFonts w:ascii="Calibri" w:eastAsia="Calibri" w:hAnsi="Calibri" w:cs="Calibri"/>
                <w:b/>
                <w:color w:val="20201F"/>
                <w:spacing w:val="1"/>
                <w:position w:val="1"/>
                <w:sz w:val="22"/>
                <w:szCs w:val="22"/>
                <w:lang w:val="en-IN"/>
              </w:rPr>
              <w:t>l</w:t>
            </w:r>
            <w:r w:rsidRPr="00105AF3">
              <w:rPr>
                <w:rFonts w:ascii="Calibri" w:eastAsia="Calibri" w:hAnsi="Calibri" w:cs="Calibri"/>
                <w:b/>
                <w:color w:val="20201F"/>
                <w:position w:val="1"/>
                <w:sz w:val="22"/>
                <w:szCs w:val="22"/>
                <w:lang w:val="en-IN"/>
              </w:rPr>
              <w:t>s)</w:t>
            </w:r>
          </w:p>
        </w:tc>
      </w:tr>
      <w:tr w:rsidR="00105AF3" w:rsidRPr="00105AF3" w:rsidTr="003416C4">
        <w:tblPrEx>
          <w:tblCellMar>
            <w:left w:w="0" w:type="dxa"/>
            <w:right w:w="0" w:type="dxa"/>
          </w:tblCellMar>
          <w:tblLook w:val="01E0" w:firstRow="1" w:lastRow="1" w:firstColumn="1" w:lastColumn="1" w:noHBand="0" w:noVBand="0"/>
        </w:tblPrEx>
        <w:trPr>
          <w:trHeight w:hRule="exact" w:val="1567"/>
        </w:trPr>
        <w:tc>
          <w:tcPr>
            <w:tcW w:w="2515" w:type="dxa"/>
            <w:vMerge/>
            <w:shd w:val="clear" w:color="auto" w:fill="DBE4F0"/>
          </w:tcPr>
          <w:p w:rsidR="00105AF3" w:rsidRPr="00105AF3" w:rsidRDefault="00105AF3" w:rsidP="00105AF3">
            <w:pPr>
              <w:spacing w:line="260" w:lineRule="exact"/>
              <w:ind w:left="90"/>
              <w:rPr>
                <w:rFonts w:ascii="Calibri" w:eastAsia="Calibri" w:hAnsi="Calibri" w:cs="Calibri"/>
                <w:b/>
                <w:color w:val="20201F"/>
                <w:spacing w:val="1"/>
                <w:position w:val="1"/>
                <w:sz w:val="22"/>
                <w:szCs w:val="22"/>
                <w:lang w:val="en-IN"/>
              </w:rPr>
            </w:pPr>
          </w:p>
        </w:tc>
        <w:tc>
          <w:tcPr>
            <w:tcW w:w="7658" w:type="dxa"/>
          </w:tcPr>
          <w:p w:rsidR="00105AF3" w:rsidRPr="00105AF3" w:rsidRDefault="00105AF3" w:rsidP="00105AF3">
            <w:pPr>
              <w:tabs>
                <w:tab w:val="left" w:pos="909"/>
              </w:tabs>
              <w:spacing w:line="260" w:lineRule="exact"/>
              <w:ind w:left="665" w:hanging="540"/>
              <w:rPr>
                <w:rFonts w:ascii="Calibri" w:eastAsia="Calibri" w:hAnsi="Calibri" w:cs="Calibri"/>
                <w:color w:val="20201F"/>
                <w:position w:val="1"/>
                <w:sz w:val="22"/>
                <w:szCs w:val="22"/>
                <w:lang w:val="en-IN"/>
              </w:rPr>
            </w:pPr>
            <w:r w:rsidRPr="00105AF3">
              <w:rPr>
                <w:rFonts w:ascii="Calibri" w:eastAsia="Calibri" w:hAnsi="Calibri" w:cs="Calibri"/>
                <w:color w:val="20201F"/>
                <w:position w:val="1"/>
                <w:sz w:val="22"/>
                <w:szCs w:val="22"/>
                <w:lang w:val="en-IN"/>
              </w:rPr>
              <w:t>The user/individual on the job needs to know and understand how to:</w:t>
            </w:r>
          </w:p>
          <w:p w:rsidR="00105AF3" w:rsidRPr="00105AF3" w:rsidRDefault="00105AF3" w:rsidP="00105AF3">
            <w:pPr>
              <w:numPr>
                <w:ilvl w:val="0"/>
                <w:numId w:val="36"/>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Express statements or information clearly so that others can hear and understand.</w:t>
            </w:r>
          </w:p>
          <w:p w:rsidR="00105AF3" w:rsidRPr="00105AF3" w:rsidRDefault="00105AF3" w:rsidP="00105AF3">
            <w:pPr>
              <w:numPr>
                <w:ilvl w:val="0"/>
                <w:numId w:val="36"/>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Participate in and understand the main points of simple discussions.</w:t>
            </w:r>
          </w:p>
          <w:p w:rsidR="00105AF3" w:rsidRPr="00105AF3" w:rsidRDefault="00105AF3" w:rsidP="00105AF3">
            <w:pPr>
              <w:numPr>
                <w:ilvl w:val="0"/>
                <w:numId w:val="36"/>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Respond appropriately to any queries.</w:t>
            </w:r>
          </w:p>
        </w:tc>
      </w:tr>
    </w:tbl>
    <w:p w:rsidR="00105AF3" w:rsidRPr="00105AF3" w:rsidRDefault="00105AF3" w:rsidP="00105AF3">
      <w:r w:rsidRPr="00105AF3">
        <w:br w:type="page"/>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15"/>
        <w:gridCol w:w="7775"/>
      </w:tblGrid>
      <w:tr w:rsidR="00105AF3" w:rsidRPr="00105AF3" w:rsidTr="005D64B3">
        <w:trPr>
          <w:trHeight w:hRule="exact" w:val="367"/>
        </w:trPr>
        <w:tc>
          <w:tcPr>
            <w:tcW w:w="2215" w:type="dxa"/>
            <w:vMerge w:val="restart"/>
            <w:shd w:val="clear" w:color="auto" w:fill="DBE4F0"/>
          </w:tcPr>
          <w:p w:rsidR="00105AF3" w:rsidRPr="00105AF3" w:rsidRDefault="00105AF3" w:rsidP="00105AF3">
            <w:pPr>
              <w:ind w:left="113"/>
              <w:rPr>
                <w:rFonts w:ascii="Calibri" w:eastAsia="Calibri" w:hAnsi="Calibri"/>
                <w:b/>
                <w:sz w:val="22"/>
                <w:szCs w:val="22"/>
              </w:rPr>
            </w:pPr>
            <w:r w:rsidRPr="00105AF3">
              <w:rPr>
                <w:rFonts w:ascii="Calibri" w:eastAsia="Calibri" w:hAnsi="Calibri" w:cs="Calibri"/>
                <w:color w:val="20201F"/>
                <w:sz w:val="22"/>
                <w:szCs w:val="22"/>
                <w:lang w:val="en-IN"/>
              </w:rPr>
              <w:br w:type="page"/>
            </w:r>
            <w:r w:rsidRPr="00105AF3">
              <w:rPr>
                <w:rFonts w:ascii="Calibri" w:eastAsia="Calibri" w:hAnsi="Calibri" w:cs="Calibri"/>
                <w:b/>
                <w:color w:val="20201F"/>
                <w:sz w:val="22"/>
                <w:szCs w:val="22"/>
                <w:lang w:val="en-IN"/>
              </w:rPr>
              <w:t xml:space="preserve">B.  </w:t>
            </w:r>
            <w:r w:rsidRPr="00105AF3">
              <w:rPr>
                <w:rFonts w:ascii="Calibri" w:eastAsia="Calibri" w:hAnsi="Calibri"/>
                <w:b/>
                <w:sz w:val="22"/>
                <w:szCs w:val="22"/>
              </w:rPr>
              <w:t>Professional Skills</w:t>
            </w:r>
          </w:p>
          <w:p w:rsidR="00105AF3" w:rsidRPr="00105AF3" w:rsidRDefault="00105AF3" w:rsidP="00105AF3">
            <w:pPr>
              <w:ind w:left="113"/>
              <w:rPr>
                <w:rFonts w:ascii="Calibri" w:eastAsia="Calibri" w:hAnsi="Calibri"/>
                <w:b/>
                <w:sz w:val="22"/>
                <w:szCs w:val="22"/>
              </w:rPr>
            </w:pPr>
          </w:p>
          <w:p w:rsidR="00105AF3" w:rsidRPr="00105AF3" w:rsidRDefault="00105AF3" w:rsidP="00105AF3">
            <w:pPr>
              <w:ind w:left="113"/>
              <w:rPr>
                <w:rFonts w:ascii="Calibri" w:eastAsia="Calibri" w:hAnsi="Calibri"/>
                <w:b/>
                <w:sz w:val="22"/>
                <w:szCs w:val="22"/>
              </w:rPr>
            </w:pPr>
          </w:p>
          <w:p w:rsidR="00105AF3" w:rsidRPr="00105AF3" w:rsidRDefault="00105AF3" w:rsidP="00105AF3">
            <w:pPr>
              <w:spacing w:line="200" w:lineRule="exact"/>
              <w:ind w:left="90"/>
              <w:rPr>
                <w:rFonts w:ascii="Calibri" w:eastAsia="Calibri" w:hAnsi="Calibri" w:cs="Calibri"/>
                <w:color w:val="20201F"/>
                <w:sz w:val="22"/>
                <w:szCs w:val="22"/>
                <w:lang w:val="en-IN"/>
              </w:rPr>
            </w:pPr>
          </w:p>
          <w:p w:rsidR="00105AF3" w:rsidRPr="00105AF3" w:rsidRDefault="00105AF3" w:rsidP="00105AF3">
            <w:pPr>
              <w:spacing w:line="200" w:lineRule="exact"/>
              <w:ind w:left="90"/>
              <w:rPr>
                <w:rFonts w:ascii="Calibri" w:eastAsia="Calibri" w:hAnsi="Calibri" w:cs="Calibri"/>
                <w:color w:val="20201F"/>
                <w:sz w:val="22"/>
                <w:szCs w:val="22"/>
                <w:lang w:val="en-IN"/>
              </w:rPr>
            </w:pPr>
          </w:p>
          <w:p w:rsidR="00105AF3" w:rsidRPr="00105AF3" w:rsidRDefault="00105AF3" w:rsidP="00105AF3">
            <w:pPr>
              <w:spacing w:line="200" w:lineRule="exact"/>
              <w:ind w:left="90"/>
              <w:rPr>
                <w:rFonts w:ascii="Calibri" w:eastAsia="Calibri" w:hAnsi="Calibri" w:cs="Calibri"/>
                <w:color w:val="20201F"/>
                <w:sz w:val="22"/>
                <w:szCs w:val="22"/>
                <w:lang w:val="en-IN"/>
              </w:rPr>
            </w:pPr>
          </w:p>
          <w:p w:rsidR="00105AF3" w:rsidRPr="00105AF3" w:rsidRDefault="00105AF3" w:rsidP="00105AF3">
            <w:pPr>
              <w:spacing w:line="200" w:lineRule="exact"/>
              <w:ind w:left="90"/>
              <w:rPr>
                <w:rFonts w:ascii="Calibri" w:eastAsia="Calibri" w:hAnsi="Calibri" w:cs="Calibri"/>
                <w:color w:val="20201F"/>
                <w:sz w:val="22"/>
                <w:szCs w:val="22"/>
                <w:lang w:val="en-IN"/>
              </w:rPr>
            </w:pPr>
          </w:p>
          <w:p w:rsidR="00105AF3" w:rsidRPr="00105AF3" w:rsidRDefault="00105AF3" w:rsidP="00105AF3">
            <w:pPr>
              <w:spacing w:line="200" w:lineRule="exact"/>
              <w:ind w:left="90"/>
              <w:rPr>
                <w:rFonts w:ascii="Calibri" w:eastAsia="Calibri" w:hAnsi="Calibri" w:cs="Calibri"/>
                <w:color w:val="20201F"/>
                <w:sz w:val="22"/>
                <w:szCs w:val="22"/>
                <w:lang w:val="en-IN"/>
              </w:rPr>
            </w:pPr>
          </w:p>
          <w:p w:rsidR="00105AF3" w:rsidRPr="00105AF3" w:rsidRDefault="00105AF3" w:rsidP="00105AF3">
            <w:pPr>
              <w:spacing w:line="200" w:lineRule="exact"/>
              <w:ind w:left="90"/>
              <w:rPr>
                <w:rFonts w:ascii="Calibri" w:eastAsia="Calibri" w:hAnsi="Calibri" w:cs="Calibri"/>
                <w:color w:val="20201F"/>
                <w:sz w:val="22"/>
                <w:szCs w:val="22"/>
                <w:lang w:val="en-IN"/>
              </w:rPr>
            </w:pPr>
          </w:p>
          <w:p w:rsidR="00105AF3" w:rsidRPr="00105AF3" w:rsidRDefault="00105AF3" w:rsidP="00105AF3">
            <w:pPr>
              <w:ind w:left="90"/>
              <w:rPr>
                <w:rFonts w:ascii="Calibri" w:eastAsia="Calibri" w:hAnsi="Calibri" w:cs="Calibri"/>
                <w:color w:val="20201F"/>
                <w:sz w:val="22"/>
                <w:szCs w:val="22"/>
                <w:lang w:val="en-IN"/>
              </w:rPr>
            </w:pPr>
            <w:r w:rsidRPr="00105AF3">
              <w:rPr>
                <w:rFonts w:ascii="Calibri" w:eastAsia="Calibri" w:hAnsi="Calibri" w:cs="Calibri"/>
                <w:color w:val="20201F"/>
                <w:sz w:val="22"/>
                <w:szCs w:val="22"/>
                <w:lang w:val="en-IN"/>
              </w:rPr>
              <w:br w:type="page"/>
            </w:r>
          </w:p>
          <w:p w:rsidR="00105AF3" w:rsidRPr="00105AF3" w:rsidRDefault="00105AF3" w:rsidP="00105AF3">
            <w:pPr>
              <w:ind w:left="90"/>
              <w:rPr>
                <w:rFonts w:ascii="Calibri" w:eastAsia="Calibri" w:hAnsi="Calibri" w:cs="Calibri"/>
                <w:color w:val="20201F"/>
                <w:sz w:val="22"/>
                <w:szCs w:val="22"/>
                <w:lang w:val="en-IN"/>
              </w:rPr>
            </w:pPr>
            <w:r w:rsidRPr="00105AF3">
              <w:br w:type="page"/>
            </w:r>
          </w:p>
          <w:p w:rsidR="00105AF3" w:rsidRPr="00105AF3" w:rsidRDefault="00105AF3" w:rsidP="00105AF3">
            <w:pPr>
              <w:ind w:left="90"/>
              <w:rPr>
                <w:rFonts w:ascii="Calibri" w:eastAsia="Calibri" w:hAnsi="Calibri" w:cs="Calibri"/>
                <w:color w:val="20201F"/>
                <w:sz w:val="22"/>
                <w:szCs w:val="22"/>
                <w:lang w:val="en-IN"/>
              </w:rPr>
            </w:pPr>
            <w:r w:rsidRPr="00105AF3">
              <w:br w:type="page"/>
            </w:r>
          </w:p>
        </w:tc>
        <w:tc>
          <w:tcPr>
            <w:tcW w:w="7775" w:type="dxa"/>
            <w:shd w:val="clear" w:color="auto" w:fill="DBE4F0"/>
          </w:tcPr>
          <w:p w:rsidR="00105AF3" w:rsidRPr="00105AF3" w:rsidRDefault="00105AF3" w:rsidP="00105AF3">
            <w:pPr>
              <w:spacing w:line="260" w:lineRule="exact"/>
              <w:ind w:left="90"/>
              <w:rPr>
                <w:rFonts w:ascii="Calibri" w:eastAsia="Calibri" w:hAnsi="Calibri" w:cs="Calibri"/>
                <w:color w:val="20201F"/>
                <w:sz w:val="22"/>
                <w:szCs w:val="22"/>
                <w:lang w:val="en-IN"/>
              </w:rPr>
            </w:pPr>
            <w:r w:rsidRPr="00105AF3">
              <w:rPr>
                <w:rFonts w:ascii="Calibri" w:eastAsia="Calibri" w:hAnsi="Calibri" w:cs="Calibri"/>
                <w:b/>
                <w:bCs/>
                <w:color w:val="20201F"/>
                <w:sz w:val="22"/>
                <w:szCs w:val="22"/>
                <w:lang w:val="en-IN"/>
              </w:rPr>
              <w:t xml:space="preserve">Decision Making  </w:t>
            </w:r>
          </w:p>
        </w:tc>
      </w:tr>
      <w:tr w:rsidR="00105AF3" w:rsidRPr="00105AF3" w:rsidTr="005D64B3">
        <w:trPr>
          <w:trHeight w:hRule="exact" w:val="793"/>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tcPr>
          <w:p w:rsidR="00105AF3" w:rsidRPr="00105AF3" w:rsidRDefault="00105AF3" w:rsidP="00105AF3">
            <w:pPr>
              <w:autoSpaceDE w:val="0"/>
              <w:autoSpaceDN w:val="0"/>
              <w:adjustRightInd w:val="0"/>
              <w:ind w:left="845" w:hanging="720"/>
              <w:rPr>
                <w:rFonts w:ascii="Calibri" w:eastAsia="Calibri" w:hAnsi="Calibri" w:cs="Calibri"/>
                <w:color w:val="000000"/>
                <w:sz w:val="22"/>
                <w:szCs w:val="22"/>
                <w:lang w:val="en-IN"/>
              </w:rPr>
            </w:pPr>
            <w:r w:rsidRPr="00105AF3">
              <w:rPr>
                <w:rFonts w:ascii="Calibri" w:eastAsia="Calibri" w:hAnsi="Calibri" w:cs="Calibri"/>
                <w:color w:val="000000"/>
                <w:sz w:val="22"/>
                <w:szCs w:val="22"/>
                <w:lang w:val="en-IN"/>
              </w:rPr>
              <w:t xml:space="preserve">The user/individual on the job  needs to know and understand how to: </w:t>
            </w:r>
          </w:p>
          <w:p w:rsidR="00105AF3" w:rsidRPr="00105AF3" w:rsidRDefault="00105AF3" w:rsidP="00105AF3">
            <w:pPr>
              <w:numPr>
                <w:ilvl w:val="0"/>
                <w:numId w:val="37"/>
              </w:numPr>
              <w:tabs>
                <w:tab w:val="left" w:pos="774"/>
                <w:tab w:val="left" w:pos="909"/>
              </w:tabs>
              <w:spacing w:line="260" w:lineRule="exact"/>
              <w:ind w:hanging="505"/>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Follow organization rule-based decision making process.</w:t>
            </w:r>
          </w:p>
          <w:p w:rsidR="00105AF3" w:rsidRPr="00105AF3" w:rsidRDefault="00105AF3" w:rsidP="00105AF3">
            <w:pPr>
              <w:numPr>
                <w:ilvl w:val="0"/>
                <w:numId w:val="37"/>
              </w:numPr>
              <w:tabs>
                <w:tab w:val="left" w:pos="774"/>
                <w:tab w:val="left" w:pos="909"/>
              </w:tabs>
              <w:spacing w:line="260" w:lineRule="exact"/>
              <w:ind w:hanging="505"/>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Take decision with systematic course of actions and/or response.</w:t>
            </w:r>
          </w:p>
          <w:p w:rsidR="00105AF3" w:rsidRPr="00105AF3" w:rsidRDefault="00105AF3" w:rsidP="00105AF3">
            <w:pPr>
              <w:spacing w:after="200" w:line="260" w:lineRule="exact"/>
              <w:ind w:left="90"/>
              <w:contextualSpacing/>
              <w:rPr>
                <w:rFonts w:ascii="Calibri" w:eastAsia="Calibri" w:hAnsi="Calibri" w:cs="Calibri"/>
                <w:position w:val="1"/>
                <w:sz w:val="22"/>
                <w:szCs w:val="22"/>
                <w:lang w:val="en-IN"/>
              </w:rPr>
            </w:pPr>
          </w:p>
          <w:p w:rsidR="00105AF3" w:rsidRPr="00105AF3" w:rsidRDefault="00105AF3" w:rsidP="00105AF3">
            <w:pPr>
              <w:tabs>
                <w:tab w:val="left" w:pos="909"/>
              </w:tabs>
              <w:spacing w:line="260" w:lineRule="exact"/>
              <w:ind w:left="90"/>
              <w:rPr>
                <w:rFonts w:ascii="Calibri" w:eastAsia="Calibri" w:hAnsi="Calibri" w:cs="Calibri"/>
                <w:color w:val="20201F"/>
                <w:spacing w:val="1"/>
                <w:sz w:val="22"/>
                <w:szCs w:val="22"/>
                <w:lang w:val="en-IN"/>
              </w:rPr>
            </w:pPr>
            <w:r w:rsidRPr="00105AF3">
              <w:rPr>
                <w:rFonts w:ascii="Calibri" w:eastAsia="Calibri" w:hAnsi="Calibri" w:cs="Calibri"/>
                <w:color w:val="20201F"/>
                <w:position w:val="1"/>
                <w:sz w:val="22"/>
                <w:szCs w:val="22"/>
                <w:lang w:val="en-IN"/>
              </w:rPr>
              <w:t xml:space="preserve">    </w:t>
            </w:r>
          </w:p>
          <w:p w:rsidR="00105AF3" w:rsidRPr="00105AF3" w:rsidRDefault="00105AF3" w:rsidP="00105AF3">
            <w:pPr>
              <w:spacing w:line="276" w:lineRule="auto"/>
              <w:ind w:left="90" w:right="1503" w:hanging="125"/>
              <w:rPr>
                <w:rFonts w:ascii="Calibri" w:eastAsia="Calibri" w:hAnsi="Calibri" w:cs="Calibri"/>
                <w:color w:val="20201F"/>
                <w:sz w:val="22"/>
                <w:szCs w:val="22"/>
                <w:lang w:val="en-IN"/>
              </w:rPr>
            </w:pPr>
          </w:p>
        </w:tc>
      </w:tr>
      <w:tr w:rsidR="00105AF3" w:rsidRPr="00105AF3" w:rsidTr="005D64B3">
        <w:trPr>
          <w:trHeight w:hRule="exact" w:val="353"/>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shd w:val="clear" w:color="auto" w:fill="DBE5F1"/>
          </w:tcPr>
          <w:p w:rsidR="00105AF3" w:rsidRPr="00105AF3" w:rsidRDefault="00105AF3" w:rsidP="00105AF3">
            <w:pPr>
              <w:spacing w:line="260" w:lineRule="exact"/>
              <w:ind w:left="90"/>
              <w:rPr>
                <w:rFonts w:ascii="Calibri" w:eastAsia="Calibri" w:hAnsi="Calibri" w:cs="Calibri"/>
                <w:color w:val="20201F"/>
                <w:position w:val="1"/>
                <w:sz w:val="22"/>
                <w:szCs w:val="22"/>
                <w:lang w:val="en-IN"/>
              </w:rPr>
            </w:pPr>
            <w:r w:rsidRPr="00105AF3">
              <w:rPr>
                <w:rFonts w:ascii="Calibri" w:eastAsia="Calibri" w:hAnsi="Calibri" w:cs="Calibri"/>
                <w:b/>
                <w:bCs/>
                <w:color w:val="20201F"/>
                <w:sz w:val="22"/>
                <w:szCs w:val="22"/>
                <w:lang w:val="en-IN"/>
              </w:rPr>
              <w:t>Plan and Organize</w:t>
            </w:r>
          </w:p>
        </w:tc>
      </w:tr>
      <w:tr w:rsidR="00105AF3" w:rsidRPr="00105AF3" w:rsidTr="005D64B3">
        <w:trPr>
          <w:trHeight w:hRule="exact" w:val="820"/>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tcPr>
          <w:p w:rsidR="00105AF3" w:rsidRPr="00105AF3" w:rsidRDefault="00105AF3" w:rsidP="00105AF3">
            <w:pPr>
              <w:autoSpaceDE w:val="0"/>
              <w:autoSpaceDN w:val="0"/>
              <w:adjustRightInd w:val="0"/>
              <w:ind w:left="90"/>
              <w:rPr>
                <w:rFonts w:ascii="Calibri" w:eastAsia="Calibri" w:hAnsi="Calibri" w:cs="Calibri"/>
                <w:color w:val="000000"/>
                <w:sz w:val="22"/>
                <w:szCs w:val="22"/>
                <w:lang w:val="en-IN"/>
              </w:rPr>
            </w:pPr>
            <w:r w:rsidRPr="00105AF3">
              <w:rPr>
                <w:rFonts w:ascii="Calibri" w:eastAsia="Calibri" w:hAnsi="Calibri" w:cs="Calibri"/>
                <w:color w:val="000000"/>
                <w:sz w:val="22"/>
                <w:szCs w:val="22"/>
                <w:lang w:val="en-IN"/>
              </w:rPr>
              <w:t xml:space="preserve"> The user/individual on the job  needs to know and understand how to :</w:t>
            </w:r>
          </w:p>
          <w:p w:rsidR="00105AF3" w:rsidRPr="00105AF3" w:rsidRDefault="00105AF3" w:rsidP="00105AF3">
            <w:pPr>
              <w:numPr>
                <w:ilvl w:val="0"/>
                <w:numId w:val="37"/>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Planning and organization of work to meet Schedule.</w:t>
            </w:r>
          </w:p>
          <w:p w:rsidR="00105AF3" w:rsidRPr="00105AF3" w:rsidRDefault="00105AF3" w:rsidP="00105AF3">
            <w:pPr>
              <w:numPr>
                <w:ilvl w:val="0"/>
                <w:numId w:val="37"/>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Work constructively and collaboratively with others.</w:t>
            </w:r>
          </w:p>
          <w:p w:rsidR="00105AF3" w:rsidRPr="00105AF3" w:rsidRDefault="00105AF3" w:rsidP="00105AF3">
            <w:pPr>
              <w:spacing w:line="260" w:lineRule="exact"/>
              <w:ind w:left="90"/>
              <w:rPr>
                <w:rFonts w:ascii="Calibri" w:eastAsia="Calibri" w:hAnsi="Calibri" w:cs="Calibri"/>
                <w:color w:val="20201F"/>
                <w:position w:val="1"/>
                <w:sz w:val="22"/>
                <w:szCs w:val="22"/>
                <w:lang w:val="en-IN"/>
              </w:rPr>
            </w:pPr>
          </w:p>
        </w:tc>
      </w:tr>
      <w:tr w:rsidR="00105AF3" w:rsidRPr="00105AF3" w:rsidTr="005D64B3">
        <w:trPr>
          <w:trHeight w:hRule="exact" w:val="406"/>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shd w:val="clear" w:color="auto" w:fill="DBE5F1"/>
          </w:tcPr>
          <w:p w:rsidR="00105AF3" w:rsidRPr="00105AF3" w:rsidRDefault="00105AF3" w:rsidP="00105AF3">
            <w:pPr>
              <w:autoSpaceDE w:val="0"/>
              <w:autoSpaceDN w:val="0"/>
              <w:adjustRightInd w:val="0"/>
              <w:ind w:left="90"/>
              <w:rPr>
                <w:rFonts w:ascii="Calibri" w:eastAsia="Calibri" w:hAnsi="Calibri" w:cs="Calibri"/>
                <w:color w:val="000000"/>
                <w:sz w:val="22"/>
                <w:szCs w:val="22"/>
                <w:lang w:val="en-IN"/>
              </w:rPr>
            </w:pPr>
            <w:r w:rsidRPr="00105AF3">
              <w:rPr>
                <w:rFonts w:ascii="Calibri" w:eastAsia="Calibri" w:hAnsi="Calibri" w:cs="Calibri"/>
                <w:b/>
                <w:bCs/>
                <w:color w:val="20201F"/>
                <w:sz w:val="22"/>
                <w:szCs w:val="22"/>
                <w:lang w:val="en-IN"/>
              </w:rPr>
              <w:t>Customer Centricity</w:t>
            </w:r>
          </w:p>
        </w:tc>
      </w:tr>
      <w:tr w:rsidR="00105AF3" w:rsidRPr="00105AF3" w:rsidTr="005D64B3">
        <w:trPr>
          <w:trHeight w:hRule="exact" w:val="559"/>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tcPr>
          <w:p w:rsidR="00105AF3" w:rsidRPr="00105AF3" w:rsidRDefault="00105AF3" w:rsidP="00105AF3">
            <w:pPr>
              <w:autoSpaceDE w:val="0"/>
              <w:autoSpaceDN w:val="0"/>
              <w:adjustRightInd w:val="0"/>
              <w:ind w:left="90"/>
              <w:rPr>
                <w:rFonts w:ascii="Calibri" w:eastAsia="Calibri" w:hAnsi="Calibri" w:cs="Calibri"/>
                <w:color w:val="000000"/>
                <w:sz w:val="22"/>
                <w:szCs w:val="22"/>
                <w:lang w:val="en-IN"/>
              </w:rPr>
            </w:pPr>
            <w:r w:rsidRPr="00105AF3">
              <w:rPr>
                <w:rFonts w:ascii="Calibri" w:eastAsia="Calibri" w:hAnsi="Calibri" w:cs="Calibri"/>
                <w:color w:val="000000"/>
                <w:sz w:val="22"/>
                <w:szCs w:val="22"/>
                <w:lang w:val="en-IN"/>
              </w:rPr>
              <w:t>The user/individual on the job  needs to know and understand how to:</w:t>
            </w:r>
          </w:p>
          <w:p w:rsidR="00105AF3" w:rsidRPr="00105AF3" w:rsidRDefault="00105AF3" w:rsidP="00105AF3">
            <w:pPr>
              <w:numPr>
                <w:ilvl w:val="0"/>
                <w:numId w:val="37"/>
              </w:numPr>
              <w:autoSpaceDE w:val="0"/>
              <w:autoSpaceDN w:val="0"/>
              <w:adjustRightInd w:val="0"/>
              <w:ind w:hanging="505"/>
              <w:contextualSpacing/>
              <w:rPr>
                <w:rFonts w:ascii="Calibri" w:eastAsia="Calibri" w:hAnsi="Calibri" w:cs="Calibri"/>
                <w:color w:val="000000"/>
                <w:sz w:val="22"/>
                <w:szCs w:val="22"/>
                <w:lang w:val="en-IN"/>
              </w:rPr>
            </w:pPr>
            <w:r w:rsidRPr="00105AF3">
              <w:rPr>
                <w:rFonts w:ascii="Calibri" w:eastAsia="Calibri" w:hAnsi="Calibri" w:cs="Calibri"/>
                <w:color w:val="000000"/>
                <w:sz w:val="22"/>
                <w:szCs w:val="22"/>
                <w:lang w:val="en-IN"/>
              </w:rPr>
              <w:t xml:space="preserve">Communicate and create awareness. </w:t>
            </w:r>
          </w:p>
        </w:tc>
      </w:tr>
      <w:tr w:rsidR="00105AF3" w:rsidRPr="00105AF3" w:rsidTr="005D64B3">
        <w:trPr>
          <w:trHeight w:hRule="exact" w:val="352"/>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shd w:val="clear" w:color="auto" w:fill="DBE5F1"/>
          </w:tcPr>
          <w:p w:rsidR="00105AF3" w:rsidRPr="00105AF3" w:rsidRDefault="00105AF3" w:rsidP="00105AF3">
            <w:pPr>
              <w:autoSpaceDE w:val="0"/>
              <w:autoSpaceDN w:val="0"/>
              <w:adjustRightInd w:val="0"/>
              <w:ind w:left="90"/>
              <w:rPr>
                <w:rFonts w:ascii="Calibri" w:eastAsia="Calibri" w:hAnsi="Calibri" w:cs="Calibri"/>
                <w:color w:val="000000"/>
                <w:sz w:val="22"/>
                <w:szCs w:val="22"/>
                <w:lang w:val="en-IN"/>
              </w:rPr>
            </w:pPr>
            <w:r w:rsidRPr="00105AF3">
              <w:rPr>
                <w:rFonts w:ascii="Calibri" w:eastAsia="Calibri" w:hAnsi="Calibri" w:cs="Calibri"/>
                <w:b/>
                <w:bCs/>
                <w:color w:val="20201F"/>
                <w:sz w:val="22"/>
                <w:szCs w:val="22"/>
                <w:lang w:val="en-IN"/>
              </w:rPr>
              <w:t>Problem Solving</w:t>
            </w:r>
          </w:p>
        </w:tc>
      </w:tr>
      <w:tr w:rsidR="00105AF3" w:rsidRPr="00105AF3" w:rsidTr="005D64B3">
        <w:trPr>
          <w:trHeight w:hRule="exact" w:val="1099"/>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tcPr>
          <w:p w:rsidR="00105AF3" w:rsidRPr="00105AF3" w:rsidRDefault="00105AF3" w:rsidP="00105AF3">
            <w:pPr>
              <w:autoSpaceDE w:val="0"/>
              <w:autoSpaceDN w:val="0"/>
              <w:adjustRightInd w:val="0"/>
              <w:ind w:left="90"/>
              <w:rPr>
                <w:rFonts w:ascii="Calibri" w:eastAsia="Calibri" w:hAnsi="Calibri" w:cs="Calibri"/>
                <w:color w:val="000000"/>
                <w:sz w:val="22"/>
                <w:szCs w:val="22"/>
                <w:lang w:val="en-IN"/>
              </w:rPr>
            </w:pPr>
            <w:r w:rsidRPr="00105AF3">
              <w:rPr>
                <w:rFonts w:ascii="Calibri" w:eastAsia="Calibri" w:hAnsi="Calibri" w:cs="Calibri"/>
                <w:color w:val="000000"/>
                <w:sz w:val="22"/>
                <w:szCs w:val="22"/>
                <w:lang w:val="en-IN"/>
              </w:rPr>
              <w:t>The user/individual on the job  needs to know and understand how to:</w:t>
            </w:r>
          </w:p>
          <w:p w:rsidR="00105AF3" w:rsidRPr="00105AF3" w:rsidRDefault="00105AF3" w:rsidP="00105AF3">
            <w:pPr>
              <w:numPr>
                <w:ilvl w:val="0"/>
                <w:numId w:val="37"/>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Recognize problems and search for solutions.</w:t>
            </w:r>
          </w:p>
          <w:p w:rsidR="00105AF3" w:rsidRPr="00105AF3" w:rsidRDefault="00105AF3" w:rsidP="00105AF3">
            <w:pPr>
              <w:numPr>
                <w:ilvl w:val="0"/>
                <w:numId w:val="37"/>
              </w:numPr>
              <w:tabs>
                <w:tab w:val="left" w:pos="774"/>
                <w:tab w:val="left" w:pos="909"/>
              </w:tabs>
              <w:spacing w:line="260" w:lineRule="exact"/>
              <w:ind w:hanging="482"/>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Choose best methods to complete assigned tasks.</w:t>
            </w:r>
          </w:p>
          <w:p w:rsidR="00105AF3" w:rsidRPr="00105AF3" w:rsidRDefault="00105AF3" w:rsidP="00105AF3">
            <w:pPr>
              <w:numPr>
                <w:ilvl w:val="0"/>
                <w:numId w:val="37"/>
              </w:numPr>
              <w:tabs>
                <w:tab w:val="left" w:pos="774"/>
                <w:tab w:val="left" w:pos="909"/>
              </w:tabs>
              <w:spacing w:line="260" w:lineRule="exact"/>
              <w:ind w:hanging="482"/>
              <w:contextualSpacing/>
              <w:rPr>
                <w:rFonts w:ascii="Calibri" w:eastAsia="Calibri" w:hAnsi="Calibri" w:cs="Calibri"/>
                <w:color w:val="000000"/>
                <w:sz w:val="22"/>
                <w:szCs w:val="22"/>
                <w:lang w:val="en-IN"/>
              </w:rPr>
            </w:pPr>
            <w:r w:rsidRPr="00105AF3">
              <w:rPr>
                <w:rFonts w:ascii="Calibri" w:eastAsia="Calibri" w:hAnsi="Calibri" w:cs="Calibri"/>
                <w:position w:val="1"/>
                <w:sz w:val="22"/>
                <w:szCs w:val="22"/>
                <w:lang w:val="en-IN"/>
              </w:rPr>
              <w:t xml:space="preserve"> Approach relevant authority when required.</w:t>
            </w:r>
          </w:p>
        </w:tc>
      </w:tr>
      <w:tr w:rsidR="00105AF3" w:rsidRPr="00105AF3" w:rsidTr="005D64B3">
        <w:trPr>
          <w:trHeight w:hRule="exact" w:val="334"/>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shd w:val="clear" w:color="auto" w:fill="DBE5F1"/>
          </w:tcPr>
          <w:p w:rsidR="00105AF3" w:rsidRPr="00105AF3" w:rsidRDefault="00105AF3" w:rsidP="00105AF3">
            <w:pPr>
              <w:autoSpaceDE w:val="0"/>
              <w:autoSpaceDN w:val="0"/>
              <w:adjustRightInd w:val="0"/>
              <w:ind w:left="90"/>
              <w:rPr>
                <w:rFonts w:ascii="Calibri" w:eastAsia="Calibri" w:hAnsi="Calibri" w:cs="Calibri"/>
                <w:color w:val="000000"/>
                <w:sz w:val="22"/>
                <w:szCs w:val="22"/>
                <w:lang w:val="en-IN"/>
              </w:rPr>
            </w:pPr>
            <w:r w:rsidRPr="00105AF3">
              <w:rPr>
                <w:rFonts w:ascii="Calibri" w:eastAsia="Calibri" w:hAnsi="Calibri" w:cs="Calibri"/>
                <w:b/>
                <w:bCs/>
                <w:color w:val="20201F"/>
                <w:sz w:val="22"/>
                <w:szCs w:val="22"/>
                <w:lang w:val="en-IN"/>
              </w:rPr>
              <w:t>Analytical Thinking</w:t>
            </w:r>
          </w:p>
        </w:tc>
      </w:tr>
      <w:tr w:rsidR="00105AF3" w:rsidRPr="00105AF3" w:rsidTr="005D64B3">
        <w:trPr>
          <w:trHeight w:hRule="exact" w:val="550"/>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tcPr>
          <w:p w:rsidR="00105AF3" w:rsidRPr="00105AF3" w:rsidRDefault="00105AF3" w:rsidP="00105AF3">
            <w:pPr>
              <w:autoSpaceDE w:val="0"/>
              <w:autoSpaceDN w:val="0"/>
              <w:adjustRightInd w:val="0"/>
              <w:ind w:left="90"/>
              <w:rPr>
                <w:rFonts w:ascii="Calibri" w:eastAsia="Calibri" w:hAnsi="Calibri" w:cs="Calibri"/>
                <w:b/>
                <w:bCs/>
                <w:color w:val="20201F"/>
                <w:sz w:val="22"/>
                <w:szCs w:val="22"/>
                <w:lang w:val="en-IN"/>
              </w:rPr>
            </w:pPr>
            <w:r w:rsidRPr="00105AF3">
              <w:rPr>
                <w:rFonts w:ascii="Calibri" w:eastAsia="Calibri" w:hAnsi="Calibri" w:cs="Calibri"/>
                <w:color w:val="000000"/>
                <w:sz w:val="22"/>
                <w:szCs w:val="22"/>
                <w:lang w:val="en-IN"/>
              </w:rPr>
              <w:t xml:space="preserve">The user/individual on the job  needs to know and understand how to: </w:t>
            </w:r>
            <w:r w:rsidRPr="00105AF3">
              <w:rPr>
                <w:rFonts w:ascii="Calibri" w:eastAsia="Calibri" w:hAnsi="Calibri" w:cs="Calibri"/>
                <w:b/>
                <w:bCs/>
                <w:color w:val="20201F"/>
                <w:sz w:val="22"/>
                <w:szCs w:val="22"/>
                <w:lang w:val="en-IN"/>
              </w:rPr>
              <w:t xml:space="preserve">      </w:t>
            </w:r>
          </w:p>
          <w:p w:rsidR="00105AF3" w:rsidRPr="00105AF3" w:rsidRDefault="00105AF3" w:rsidP="00105AF3">
            <w:pPr>
              <w:numPr>
                <w:ilvl w:val="0"/>
                <w:numId w:val="37"/>
              </w:numPr>
              <w:tabs>
                <w:tab w:val="left" w:pos="778"/>
                <w:tab w:val="left" w:pos="909"/>
              </w:tabs>
              <w:spacing w:line="260" w:lineRule="exact"/>
              <w:ind w:left="778" w:hanging="540"/>
              <w:contextualSpacing/>
              <w:rPr>
                <w:rFonts w:ascii="Calibri" w:eastAsia="Calibri" w:hAnsi="Calibri" w:cs="Calibri"/>
                <w:color w:val="000000"/>
                <w:sz w:val="22"/>
                <w:szCs w:val="22"/>
                <w:lang w:val="en-IN"/>
              </w:rPr>
            </w:pPr>
            <w:r w:rsidRPr="00105AF3">
              <w:rPr>
                <w:rFonts w:ascii="Calibri" w:eastAsia="Calibri" w:hAnsi="Calibri" w:cs="Calibri"/>
                <w:position w:val="1"/>
                <w:sz w:val="22"/>
                <w:szCs w:val="22"/>
                <w:lang w:val="en-IN"/>
              </w:rPr>
              <w:t xml:space="preserve">Identify the hazards and identify risks.  </w:t>
            </w:r>
          </w:p>
        </w:tc>
      </w:tr>
      <w:tr w:rsidR="00105AF3" w:rsidRPr="00105AF3" w:rsidTr="005D64B3">
        <w:trPr>
          <w:trHeight w:hRule="exact" w:val="352"/>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shd w:val="clear" w:color="auto" w:fill="DBE5F1"/>
          </w:tcPr>
          <w:p w:rsidR="00105AF3" w:rsidRPr="00105AF3" w:rsidRDefault="00105AF3" w:rsidP="00105AF3">
            <w:pPr>
              <w:autoSpaceDE w:val="0"/>
              <w:autoSpaceDN w:val="0"/>
              <w:adjustRightInd w:val="0"/>
              <w:ind w:left="90"/>
              <w:rPr>
                <w:rFonts w:ascii="Calibri" w:eastAsia="Calibri" w:hAnsi="Calibri" w:cs="Calibri"/>
                <w:color w:val="000000"/>
                <w:sz w:val="22"/>
                <w:szCs w:val="22"/>
                <w:lang w:val="en-IN"/>
              </w:rPr>
            </w:pPr>
            <w:r w:rsidRPr="00105AF3">
              <w:rPr>
                <w:rFonts w:ascii="Calibri" w:eastAsia="Calibri" w:hAnsi="Calibri" w:cs="Calibri"/>
                <w:b/>
                <w:bCs/>
                <w:color w:val="20201F"/>
                <w:sz w:val="22"/>
                <w:szCs w:val="22"/>
                <w:lang w:val="en-IN"/>
              </w:rPr>
              <w:t>Critical Thinking</w:t>
            </w:r>
          </w:p>
        </w:tc>
      </w:tr>
      <w:tr w:rsidR="00105AF3" w:rsidRPr="00105AF3" w:rsidTr="005D64B3">
        <w:trPr>
          <w:trHeight w:hRule="exact" w:val="1081"/>
        </w:trPr>
        <w:tc>
          <w:tcPr>
            <w:tcW w:w="2215" w:type="dxa"/>
            <w:vMerge/>
            <w:shd w:val="clear" w:color="auto" w:fill="DBE4F0"/>
          </w:tcPr>
          <w:p w:rsidR="00105AF3" w:rsidRPr="00105AF3" w:rsidRDefault="00105AF3" w:rsidP="00105AF3">
            <w:pPr>
              <w:ind w:left="90"/>
              <w:rPr>
                <w:rFonts w:ascii="Calibri" w:eastAsia="Calibri" w:hAnsi="Calibri" w:cs="Calibri"/>
                <w:color w:val="20201F"/>
                <w:sz w:val="22"/>
                <w:szCs w:val="22"/>
                <w:lang w:val="en-IN"/>
              </w:rPr>
            </w:pPr>
          </w:p>
        </w:tc>
        <w:tc>
          <w:tcPr>
            <w:tcW w:w="7775" w:type="dxa"/>
          </w:tcPr>
          <w:p w:rsidR="00105AF3" w:rsidRPr="00105AF3" w:rsidRDefault="00105AF3" w:rsidP="00105AF3">
            <w:pPr>
              <w:autoSpaceDE w:val="0"/>
              <w:autoSpaceDN w:val="0"/>
              <w:adjustRightInd w:val="0"/>
              <w:ind w:left="90"/>
              <w:rPr>
                <w:rFonts w:ascii="Calibri" w:eastAsia="Calibri" w:hAnsi="Calibri" w:cs="Calibri"/>
                <w:color w:val="000000"/>
                <w:sz w:val="22"/>
                <w:szCs w:val="22"/>
                <w:lang w:val="en-IN"/>
              </w:rPr>
            </w:pPr>
            <w:r w:rsidRPr="00105AF3">
              <w:rPr>
                <w:rFonts w:ascii="Calibri" w:eastAsia="Calibri" w:hAnsi="Calibri" w:cs="Calibri"/>
                <w:color w:val="000000"/>
                <w:sz w:val="22"/>
                <w:szCs w:val="22"/>
                <w:lang w:val="en-IN"/>
              </w:rPr>
              <w:t>The user/individual on the job  needs to know and understand how to:</w:t>
            </w:r>
          </w:p>
          <w:p w:rsidR="00105AF3" w:rsidRPr="00105AF3" w:rsidRDefault="00105AF3" w:rsidP="00105AF3">
            <w:pPr>
              <w:numPr>
                <w:ilvl w:val="0"/>
                <w:numId w:val="37"/>
              </w:numPr>
              <w:tabs>
                <w:tab w:val="left" w:pos="774"/>
                <w:tab w:val="left" w:pos="909"/>
              </w:tabs>
              <w:spacing w:line="260" w:lineRule="exact"/>
              <w:ind w:left="778" w:hanging="540"/>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 xml:space="preserve">Critically evaluate information obtained from supervisor and co-workers to   perform day to day activities. </w:t>
            </w:r>
          </w:p>
          <w:p w:rsidR="00105AF3" w:rsidRPr="00105AF3" w:rsidRDefault="00105AF3" w:rsidP="00105AF3">
            <w:pPr>
              <w:numPr>
                <w:ilvl w:val="0"/>
                <w:numId w:val="37"/>
              </w:numPr>
              <w:tabs>
                <w:tab w:val="left" w:pos="774"/>
                <w:tab w:val="left" w:pos="909"/>
              </w:tabs>
              <w:spacing w:line="260" w:lineRule="exact"/>
              <w:ind w:left="778" w:hanging="540"/>
              <w:contextualSpacing/>
              <w:rPr>
                <w:rFonts w:ascii="Calibri" w:eastAsia="Calibri" w:hAnsi="Calibri" w:cs="Calibri"/>
                <w:position w:val="1"/>
                <w:sz w:val="22"/>
                <w:szCs w:val="22"/>
                <w:lang w:val="en-IN"/>
              </w:rPr>
            </w:pPr>
            <w:r w:rsidRPr="00105AF3">
              <w:rPr>
                <w:rFonts w:ascii="Calibri" w:eastAsia="Calibri" w:hAnsi="Calibri" w:cs="Calibri"/>
                <w:position w:val="1"/>
                <w:sz w:val="22"/>
                <w:szCs w:val="22"/>
                <w:lang w:val="en-IN"/>
              </w:rPr>
              <w:t>Ask questions for better understanding.</w:t>
            </w:r>
          </w:p>
          <w:p w:rsidR="00105AF3" w:rsidRPr="00105AF3" w:rsidRDefault="00105AF3" w:rsidP="00105AF3">
            <w:pPr>
              <w:autoSpaceDE w:val="0"/>
              <w:autoSpaceDN w:val="0"/>
              <w:adjustRightInd w:val="0"/>
              <w:ind w:left="328"/>
              <w:rPr>
                <w:rFonts w:ascii="Calibri" w:eastAsia="Calibri" w:hAnsi="Calibri" w:cs="Calibri"/>
                <w:color w:val="000000"/>
                <w:sz w:val="22"/>
                <w:szCs w:val="22"/>
                <w:lang w:val="en-IN"/>
              </w:rPr>
            </w:pPr>
          </w:p>
        </w:tc>
      </w:tr>
    </w:tbl>
    <w:p w:rsidR="003D03E1" w:rsidRDefault="003D03E1" w:rsidP="003D03E1">
      <w:pP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634F33" w:rsidRDefault="00634F33" w:rsidP="003D03E1">
      <w:pPr>
        <w:jc w:val="center"/>
        <w:rPr>
          <w:noProof/>
          <w:lang w:val="en-IN" w:eastAsia="en-IN"/>
        </w:rPr>
      </w:pPr>
    </w:p>
    <w:p w:rsidR="00634F33" w:rsidRDefault="00634F33" w:rsidP="003D03E1">
      <w:pPr>
        <w:jc w:val="center"/>
        <w:rPr>
          <w:noProof/>
          <w:lang w:val="en-IN" w:eastAsia="en-IN"/>
        </w:rPr>
      </w:pPr>
    </w:p>
    <w:p w:rsidR="00634F33" w:rsidRDefault="00634F33" w:rsidP="003D03E1">
      <w:pPr>
        <w:jc w:val="center"/>
        <w:rPr>
          <w:noProof/>
          <w:lang w:val="en-IN" w:eastAsia="en-IN"/>
        </w:rPr>
      </w:pPr>
    </w:p>
    <w:p w:rsidR="00634F33" w:rsidRDefault="00634F33"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jc w:val="center"/>
        <w:rPr>
          <w:noProof/>
          <w:lang w:val="en-IN" w:eastAsia="en-IN"/>
        </w:rPr>
      </w:pPr>
    </w:p>
    <w:p w:rsidR="003D03E1" w:rsidRDefault="003D03E1" w:rsidP="003D03E1">
      <w:pPr>
        <w:rPr>
          <w:b/>
          <w:sz w:val="32"/>
          <w:u w:val="single"/>
        </w:rPr>
      </w:pPr>
    </w:p>
    <w:p w:rsidR="00634F33" w:rsidRDefault="00634F33" w:rsidP="003D03E1">
      <w:pPr>
        <w:rPr>
          <w:b/>
          <w:sz w:val="32"/>
          <w:u w:val="single"/>
        </w:rPr>
      </w:pPr>
    </w:p>
    <w:p w:rsidR="00634F33" w:rsidRDefault="00634F33" w:rsidP="003D03E1">
      <w:pPr>
        <w:rPr>
          <w:b/>
          <w:sz w:val="32"/>
          <w:u w:val="single"/>
        </w:rPr>
      </w:pPr>
    </w:p>
    <w:p w:rsidR="00634F33" w:rsidRDefault="00634F33" w:rsidP="003D03E1">
      <w:pPr>
        <w:rPr>
          <w:b/>
          <w:sz w:val="32"/>
          <w:u w:val="single"/>
        </w:rPr>
      </w:pPr>
    </w:p>
    <w:p w:rsidR="00634F33" w:rsidRDefault="00634F33" w:rsidP="003D03E1">
      <w:pPr>
        <w:rPr>
          <w:b/>
          <w:sz w:val="32"/>
          <w:u w:val="single"/>
        </w:rPr>
      </w:pPr>
    </w:p>
    <w:p w:rsidR="00634F33" w:rsidRDefault="00634F33" w:rsidP="003D03E1">
      <w:pPr>
        <w:rPr>
          <w:b/>
          <w:sz w:val="32"/>
          <w:u w:val="single"/>
        </w:rPr>
      </w:pPr>
    </w:p>
    <w:p w:rsidR="00634F33" w:rsidRDefault="00634F33" w:rsidP="003D03E1">
      <w:pPr>
        <w:rPr>
          <w:b/>
          <w:sz w:val="32"/>
          <w:u w:val="single"/>
        </w:rPr>
      </w:pPr>
    </w:p>
    <w:p w:rsidR="00634F33" w:rsidRDefault="00634F33" w:rsidP="003D03E1">
      <w:pPr>
        <w:rPr>
          <w:b/>
          <w:sz w:val="32"/>
          <w:u w:val="single"/>
        </w:rPr>
      </w:pPr>
    </w:p>
    <w:p w:rsidR="00634F33" w:rsidRDefault="00634F33" w:rsidP="003D03E1">
      <w:pPr>
        <w:rPr>
          <w:b/>
          <w:sz w:val="32"/>
          <w:u w:val="single"/>
        </w:rPr>
      </w:pPr>
    </w:p>
    <w:p w:rsidR="007436D5" w:rsidRDefault="007436D5" w:rsidP="007436D5">
      <w:pPr>
        <w:rPr>
          <w:b/>
          <w:sz w:val="32"/>
          <w:u w:val="single"/>
        </w:rPr>
      </w:pPr>
      <w:r>
        <w:rPr>
          <w:b/>
          <w:sz w:val="32"/>
          <w:u w:val="single"/>
        </w:rPr>
        <w:t>NO</w:t>
      </w:r>
      <w:r w:rsidRPr="00D261DB">
        <w:rPr>
          <w:b/>
          <w:sz w:val="32"/>
          <w:u w:val="single"/>
        </w:rPr>
        <w:t>S Version Control</w:t>
      </w:r>
    </w:p>
    <w:p w:rsidR="003D03E1" w:rsidRDefault="003D03E1" w:rsidP="003D03E1">
      <w:pPr>
        <w:rPr>
          <w:b/>
          <w:sz w:val="32"/>
          <w:u w:val="single"/>
        </w:rPr>
      </w:pPr>
    </w:p>
    <w:p w:rsidR="003D03E1" w:rsidRDefault="003D03E1" w:rsidP="003D03E1">
      <w:pPr>
        <w:rPr>
          <w:b/>
          <w:sz w:val="32"/>
          <w:u w:val="single"/>
        </w:rPr>
      </w:pPr>
    </w:p>
    <w:p w:rsidR="003D03E1" w:rsidRDefault="003D03E1" w:rsidP="003D03E1">
      <w:pPr>
        <w:rPr>
          <w:b/>
          <w:sz w:val="32"/>
          <w:u w:val="single"/>
        </w:rPr>
      </w:pPr>
    </w:p>
    <w:p w:rsidR="003D03E1" w:rsidRDefault="003D03E1" w:rsidP="003D03E1">
      <w:pPr>
        <w:rPr>
          <w:b/>
          <w:sz w:val="32"/>
          <w:u w:val="single"/>
        </w:rPr>
      </w:pPr>
    </w:p>
    <w:p w:rsidR="003D03E1" w:rsidRDefault="003D03E1" w:rsidP="003D03E1">
      <w:pPr>
        <w:rPr>
          <w:b/>
          <w:sz w:val="32"/>
          <w:u w:val="single"/>
        </w:rPr>
      </w:pPr>
    </w:p>
    <w:p w:rsidR="003D03E1" w:rsidRDefault="003D03E1" w:rsidP="003D03E1">
      <w:pPr>
        <w:rPr>
          <w:b/>
          <w:sz w:val="32"/>
          <w:u w:val="single"/>
        </w:rPr>
      </w:pPr>
    </w:p>
    <w:tbl>
      <w:tblPr>
        <w:tblpPr w:leftFromText="180" w:rightFromText="180" w:vertAnchor="page" w:horzAnchor="margin" w:tblpY="37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2442"/>
        <w:gridCol w:w="2127"/>
        <w:gridCol w:w="2191"/>
      </w:tblGrid>
      <w:tr w:rsidR="003D03E1" w:rsidRPr="00F6504D" w:rsidTr="003D03E1">
        <w:trPr>
          <w:trHeight w:val="20"/>
        </w:trPr>
        <w:tc>
          <w:tcPr>
            <w:tcW w:w="2846" w:type="dxa"/>
            <w:shd w:val="clear" w:color="auto" w:fill="1F497D"/>
            <w:vAlign w:val="center"/>
            <w:hideMark/>
          </w:tcPr>
          <w:p w:rsidR="003D03E1" w:rsidRPr="00F6504D" w:rsidRDefault="003D03E1" w:rsidP="003D03E1">
            <w:pPr>
              <w:rPr>
                <w:b/>
                <w:bCs/>
                <w:color w:val="FFFFFF"/>
                <w:sz w:val="22"/>
                <w:szCs w:val="22"/>
              </w:rPr>
            </w:pPr>
            <w:r w:rsidRPr="00F6504D">
              <w:rPr>
                <w:b/>
                <w:bCs/>
                <w:color w:val="FFFFFF"/>
                <w:sz w:val="22"/>
                <w:szCs w:val="22"/>
              </w:rPr>
              <w:t>NOS Code</w:t>
            </w:r>
          </w:p>
        </w:tc>
        <w:tc>
          <w:tcPr>
            <w:tcW w:w="6760" w:type="dxa"/>
            <w:gridSpan w:val="3"/>
            <w:shd w:val="clear" w:color="auto" w:fill="auto"/>
            <w:noWrap/>
            <w:vAlign w:val="center"/>
            <w:hideMark/>
          </w:tcPr>
          <w:p w:rsidR="003D03E1" w:rsidRPr="00F6504D" w:rsidRDefault="00634F33" w:rsidP="00634F33">
            <w:pPr>
              <w:jc w:val="center"/>
              <w:rPr>
                <w:b/>
                <w:sz w:val="22"/>
                <w:szCs w:val="22"/>
              </w:rPr>
            </w:pPr>
            <w:r>
              <w:rPr>
                <w:b/>
                <w:sz w:val="22"/>
                <w:szCs w:val="22"/>
              </w:rPr>
              <w:t>SGJ/N61</w:t>
            </w:r>
            <w:r w:rsidR="007436D5">
              <w:rPr>
                <w:b/>
                <w:sz w:val="22"/>
                <w:szCs w:val="22"/>
              </w:rPr>
              <w:t>03</w:t>
            </w:r>
          </w:p>
        </w:tc>
      </w:tr>
      <w:tr w:rsidR="003D03E1" w:rsidRPr="00F6504D" w:rsidTr="003D03E1">
        <w:trPr>
          <w:trHeight w:val="20"/>
        </w:trPr>
        <w:tc>
          <w:tcPr>
            <w:tcW w:w="2846" w:type="dxa"/>
            <w:shd w:val="clear" w:color="auto" w:fill="1F497D"/>
            <w:vAlign w:val="center"/>
          </w:tcPr>
          <w:p w:rsidR="003D03E1" w:rsidRPr="00F6504D" w:rsidRDefault="003D03E1" w:rsidP="003D03E1">
            <w:pPr>
              <w:rPr>
                <w:rFonts w:eastAsia="MS Mincho"/>
                <w:b/>
                <w:bCs/>
                <w:color w:val="FFFFFF"/>
                <w:sz w:val="22"/>
                <w:szCs w:val="22"/>
              </w:rPr>
            </w:pPr>
            <w:r w:rsidRPr="00F6504D">
              <w:rPr>
                <w:rFonts w:eastAsia="MS Mincho"/>
                <w:b/>
                <w:bCs/>
                <w:color w:val="FFFFFF"/>
                <w:sz w:val="22"/>
                <w:szCs w:val="22"/>
              </w:rPr>
              <w:t>Credits (NSQF)</w:t>
            </w:r>
          </w:p>
        </w:tc>
        <w:tc>
          <w:tcPr>
            <w:tcW w:w="2442" w:type="dxa"/>
            <w:shd w:val="clear" w:color="auto" w:fill="auto"/>
            <w:vAlign w:val="center"/>
          </w:tcPr>
          <w:p w:rsidR="003D03E1" w:rsidRPr="00F6504D" w:rsidRDefault="003D03E1" w:rsidP="003D03E1">
            <w:pPr>
              <w:rPr>
                <w:rFonts w:eastAsia="MS Mincho"/>
                <w:b/>
                <w:bCs/>
                <w:color w:val="000000"/>
                <w:sz w:val="22"/>
                <w:szCs w:val="22"/>
              </w:rPr>
            </w:pPr>
            <w:r w:rsidRPr="00F6504D">
              <w:rPr>
                <w:rFonts w:eastAsia="MS Mincho"/>
                <w:b/>
                <w:bCs/>
                <w:color w:val="000000"/>
                <w:sz w:val="22"/>
                <w:szCs w:val="22"/>
              </w:rPr>
              <w:t>TBD</w:t>
            </w:r>
          </w:p>
        </w:tc>
        <w:tc>
          <w:tcPr>
            <w:tcW w:w="2127" w:type="dxa"/>
            <w:shd w:val="clear" w:color="auto" w:fill="1F497D"/>
            <w:vAlign w:val="center"/>
          </w:tcPr>
          <w:p w:rsidR="003D03E1" w:rsidRPr="00F6504D" w:rsidRDefault="003D03E1" w:rsidP="003D03E1">
            <w:pPr>
              <w:rPr>
                <w:b/>
                <w:bCs/>
                <w:color w:val="FFFFFF"/>
                <w:sz w:val="22"/>
                <w:szCs w:val="22"/>
              </w:rPr>
            </w:pPr>
            <w:r w:rsidRPr="00F6504D">
              <w:rPr>
                <w:rFonts w:eastAsia="MS Mincho"/>
                <w:b/>
                <w:bCs/>
                <w:color w:val="FFFFFF"/>
                <w:sz w:val="22"/>
                <w:szCs w:val="22"/>
              </w:rPr>
              <w:t>Version number</w:t>
            </w:r>
          </w:p>
        </w:tc>
        <w:tc>
          <w:tcPr>
            <w:tcW w:w="2191" w:type="dxa"/>
            <w:shd w:val="clear" w:color="auto" w:fill="auto"/>
            <w:vAlign w:val="center"/>
          </w:tcPr>
          <w:p w:rsidR="003D03E1" w:rsidRPr="00F6504D" w:rsidRDefault="003D03E1" w:rsidP="003D03E1">
            <w:pPr>
              <w:rPr>
                <w:b/>
                <w:bCs/>
                <w:color w:val="000000"/>
                <w:sz w:val="22"/>
                <w:szCs w:val="22"/>
              </w:rPr>
            </w:pPr>
            <w:r w:rsidRPr="00F6504D">
              <w:rPr>
                <w:rFonts w:eastAsia="MS Mincho"/>
                <w:b/>
                <w:bCs/>
                <w:color w:val="000000"/>
                <w:sz w:val="22"/>
                <w:szCs w:val="22"/>
              </w:rPr>
              <w:t>1.0</w:t>
            </w:r>
          </w:p>
        </w:tc>
      </w:tr>
      <w:tr w:rsidR="003D03E1" w:rsidRPr="00F6504D" w:rsidTr="003D03E1">
        <w:trPr>
          <w:trHeight w:val="296"/>
        </w:trPr>
        <w:tc>
          <w:tcPr>
            <w:tcW w:w="2846" w:type="dxa"/>
            <w:shd w:val="clear" w:color="auto" w:fill="1F497D"/>
            <w:vAlign w:val="center"/>
            <w:hideMark/>
          </w:tcPr>
          <w:p w:rsidR="003D03E1" w:rsidRPr="00F6504D" w:rsidRDefault="003D03E1" w:rsidP="003D03E1">
            <w:pPr>
              <w:rPr>
                <w:b/>
                <w:bCs/>
                <w:color w:val="FFFFFF"/>
                <w:sz w:val="22"/>
                <w:szCs w:val="22"/>
              </w:rPr>
            </w:pPr>
            <w:r w:rsidRPr="00F6504D">
              <w:rPr>
                <w:rFonts w:eastAsia="MS Mincho"/>
                <w:b/>
                <w:bCs/>
                <w:color w:val="FFFFFF"/>
                <w:sz w:val="22"/>
                <w:szCs w:val="22"/>
              </w:rPr>
              <w:t>Industry</w:t>
            </w:r>
          </w:p>
        </w:tc>
        <w:tc>
          <w:tcPr>
            <w:tcW w:w="2442" w:type="dxa"/>
            <w:shd w:val="clear" w:color="auto" w:fill="auto"/>
            <w:vAlign w:val="center"/>
            <w:hideMark/>
          </w:tcPr>
          <w:p w:rsidR="003D03E1" w:rsidRPr="00F6504D" w:rsidRDefault="003D03E1" w:rsidP="003D03E1">
            <w:pPr>
              <w:rPr>
                <w:b/>
                <w:sz w:val="22"/>
                <w:szCs w:val="22"/>
              </w:rPr>
            </w:pPr>
            <w:r w:rsidRPr="00F6504D">
              <w:rPr>
                <w:rFonts w:eastAsia="MS Mincho"/>
                <w:b/>
                <w:bCs/>
                <w:color w:val="000000"/>
                <w:sz w:val="22"/>
                <w:szCs w:val="22"/>
              </w:rPr>
              <w:t>Green Jobs</w:t>
            </w:r>
          </w:p>
        </w:tc>
        <w:tc>
          <w:tcPr>
            <w:tcW w:w="2127" w:type="dxa"/>
            <w:shd w:val="clear" w:color="auto" w:fill="1F497D"/>
            <w:vAlign w:val="center"/>
            <w:hideMark/>
          </w:tcPr>
          <w:p w:rsidR="003D03E1" w:rsidRPr="00F6504D" w:rsidRDefault="003D03E1" w:rsidP="003D03E1">
            <w:pPr>
              <w:rPr>
                <w:b/>
                <w:bCs/>
                <w:color w:val="FFFFFF"/>
                <w:sz w:val="22"/>
                <w:szCs w:val="22"/>
              </w:rPr>
            </w:pPr>
            <w:r w:rsidRPr="00F6504D">
              <w:rPr>
                <w:b/>
                <w:bCs/>
                <w:color w:val="FFFFFF"/>
                <w:sz w:val="22"/>
                <w:szCs w:val="22"/>
              </w:rPr>
              <w:t xml:space="preserve">Drafted on </w:t>
            </w:r>
          </w:p>
        </w:tc>
        <w:tc>
          <w:tcPr>
            <w:tcW w:w="2191" w:type="dxa"/>
            <w:shd w:val="clear" w:color="auto" w:fill="auto"/>
            <w:vAlign w:val="center"/>
          </w:tcPr>
          <w:p w:rsidR="003D03E1" w:rsidRPr="00F6504D" w:rsidRDefault="003D03E1" w:rsidP="00634F33">
            <w:pPr>
              <w:rPr>
                <w:b/>
                <w:bCs/>
                <w:color w:val="000000"/>
                <w:sz w:val="22"/>
                <w:szCs w:val="22"/>
                <w:highlight w:val="yellow"/>
              </w:rPr>
            </w:pPr>
            <w:r w:rsidRPr="00F6504D">
              <w:rPr>
                <w:b/>
                <w:bCs/>
                <w:color w:val="000000"/>
                <w:sz w:val="22"/>
                <w:szCs w:val="22"/>
              </w:rPr>
              <w:t>01/0</w:t>
            </w:r>
            <w:r w:rsidR="00634F33">
              <w:rPr>
                <w:b/>
                <w:bCs/>
                <w:color w:val="000000"/>
                <w:sz w:val="22"/>
                <w:szCs w:val="22"/>
              </w:rPr>
              <w:t>3</w:t>
            </w:r>
            <w:r w:rsidRPr="00F6504D">
              <w:rPr>
                <w:b/>
                <w:bCs/>
                <w:color w:val="000000"/>
                <w:sz w:val="22"/>
                <w:szCs w:val="22"/>
              </w:rPr>
              <w:t>/201</w:t>
            </w:r>
            <w:r w:rsidR="00634F33">
              <w:rPr>
                <w:b/>
                <w:bCs/>
                <w:color w:val="000000"/>
                <w:sz w:val="22"/>
                <w:szCs w:val="22"/>
              </w:rPr>
              <w:t>7</w:t>
            </w:r>
          </w:p>
        </w:tc>
      </w:tr>
      <w:tr w:rsidR="003D03E1" w:rsidRPr="00F6504D" w:rsidTr="003D03E1">
        <w:trPr>
          <w:trHeight w:val="20"/>
        </w:trPr>
        <w:tc>
          <w:tcPr>
            <w:tcW w:w="2846" w:type="dxa"/>
            <w:shd w:val="clear" w:color="auto" w:fill="1F497D"/>
            <w:vAlign w:val="center"/>
            <w:hideMark/>
          </w:tcPr>
          <w:p w:rsidR="003D03E1" w:rsidRPr="00F6504D" w:rsidRDefault="003D03E1" w:rsidP="003D03E1">
            <w:pPr>
              <w:rPr>
                <w:b/>
                <w:bCs/>
                <w:color w:val="FFFFFF"/>
                <w:sz w:val="22"/>
                <w:szCs w:val="22"/>
              </w:rPr>
            </w:pPr>
            <w:r w:rsidRPr="00F6504D">
              <w:rPr>
                <w:rFonts w:eastAsia="MS Mincho"/>
                <w:b/>
                <w:bCs/>
                <w:color w:val="FFFFFF"/>
                <w:sz w:val="22"/>
                <w:szCs w:val="22"/>
              </w:rPr>
              <w:t>Industry Sub-sector</w:t>
            </w:r>
          </w:p>
        </w:tc>
        <w:tc>
          <w:tcPr>
            <w:tcW w:w="2442" w:type="dxa"/>
            <w:shd w:val="clear" w:color="auto" w:fill="auto"/>
            <w:vAlign w:val="center"/>
          </w:tcPr>
          <w:p w:rsidR="003D03E1" w:rsidRPr="00F6504D" w:rsidRDefault="003D03E1" w:rsidP="003D03E1">
            <w:pPr>
              <w:spacing w:line="360" w:lineRule="auto"/>
              <w:rPr>
                <w:b/>
                <w:sz w:val="22"/>
                <w:szCs w:val="22"/>
              </w:rPr>
            </w:pPr>
            <w:r w:rsidRPr="00F6504D">
              <w:rPr>
                <w:rFonts w:eastAsia="MS Mincho"/>
                <w:b/>
                <w:bCs/>
                <w:color w:val="000000"/>
                <w:sz w:val="22"/>
                <w:szCs w:val="22"/>
              </w:rPr>
              <w:t>Waste Management</w:t>
            </w:r>
          </w:p>
        </w:tc>
        <w:tc>
          <w:tcPr>
            <w:tcW w:w="2127" w:type="dxa"/>
            <w:shd w:val="clear" w:color="auto" w:fill="1F497D"/>
            <w:vAlign w:val="center"/>
            <w:hideMark/>
          </w:tcPr>
          <w:p w:rsidR="003D03E1" w:rsidRPr="00F6504D" w:rsidRDefault="003D03E1" w:rsidP="003D03E1">
            <w:pPr>
              <w:rPr>
                <w:b/>
                <w:bCs/>
                <w:color w:val="FFFFFF"/>
                <w:sz w:val="22"/>
                <w:szCs w:val="22"/>
              </w:rPr>
            </w:pPr>
            <w:r w:rsidRPr="00F6504D">
              <w:rPr>
                <w:rFonts w:eastAsia="MS Mincho"/>
                <w:b/>
                <w:bCs/>
                <w:color w:val="FFFFFF"/>
                <w:sz w:val="22"/>
                <w:szCs w:val="22"/>
              </w:rPr>
              <w:t>Last reviewed on</w:t>
            </w:r>
          </w:p>
        </w:tc>
        <w:tc>
          <w:tcPr>
            <w:tcW w:w="2191" w:type="dxa"/>
            <w:shd w:val="clear" w:color="auto" w:fill="auto"/>
            <w:vAlign w:val="center"/>
          </w:tcPr>
          <w:p w:rsidR="003D03E1" w:rsidRPr="00F6504D" w:rsidRDefault="003D03E1" w:rsidP="00634F33">
            <w:pPr>
              <w:rPr>
                <w:b/>
                <w:bCs/>
                <w:color w:val="000000"/>
                <w:sz w:val="22"/>
                <w:szCs w:val="22"/>
                <w:highlight w:val="yellow"/>
              </w:rPr>
            </w:pPr>
            <w:r w:rsidRPr="00F6504D">
              <w:rPr>
                <w:b/>
                <w:bCs/>
                <w:color w:val="000000"/>
                <w:sz w:val="22"/>
                <w:szCs w:val="22"/>
              </w:rPr>
              <w:t>0</w:t>
            </w:r>
            <w:r w:rsidR="00634F33">
              <w:rPr>
                <w:b/>
                <w:bCs/>
                <w:color w:val="000000"/>
                <w:sz w:val="22"/>
                <w:szCs w:val="22"/>
              </w:rPr>
              <w:t>3</w:t>
            </w:r>
            <w:r w:rsidRPr="00F6504D">
              <w:rPr>
                <w:b/>
                <w:bCs/>
                <w:color w:val="000000"/>
                <w:sz w:val="22"/>
                <w:szCs w:val="22"/>
              </w:rPr>
              <w:t>/0</w:t>
            </w:r>
            <w:r w:rsidR="00634F33">
              <w:rPr>
                <w:b/>
                <w:bCs/>
                <w:color w:val="000000"/>
                <w:sz w:val="22"/>
                <w:szCs w:val="22"/>
              </w:rPr>
              <w:t>3</w:t>
            </w:r>
            <w:r w:rsidRPr="00F6504D">
              <w:rPr>
                <w:b/>
                <w:bCs/>
                <w:color w:val="000000"/>
                <w:sz w:val="22"/>
                <w:szCs w:val="22"/>
              </w:rPr>
              <w:t>/201</w:t>
            </w:r>
            <w:r w:rsidR="00634F33">
              <w:rPr>
                <w:b/>
                <w:bCs/>
                <w:color w:val="000000"/>
                <w:sz w:val="22"/>
                <w:szCs w:val="22"/>
              </w:rPr>
              <w:t>7</w:t>
            </w:r>
          </w:p>
        </w:tc>
      </w:tr>
      <w:tr w:rsidR="003D03E1" w:rsidRPr="00F6504D" w:rsidTr="003D03E1">
        <w:trPr>
          <w:trHeight w:val="276"/>
        </w:trPr>
        <w:tc>
          <w:tcPr>
            <w:tcW w:w="2846" w:type="dxa"/>
            <w:shd w:val="clear" w:color="auto" w:fill="1F497D"/>
            <w:vAlign w:val="center"/>
          </w:tcPr>
          <w:p w:rsidR="003D03E1" w:rsidRPr="00F6504D" w:rsidRDefault="003D03E1" w:rsidP="003D03E1">
            <w:pPr>
              <w:rPr>
                <w:rFonts w:eastAsia="MS Mincho"/>
                <w:b/>
                <w:bCs/>
                <w:color w:val="FFFFFF"/>
                <w:sz w:val="22"/>
                <w:szCs w:val="22"/>
              </w:rPr>
            </w:pPr>
            <w:r w:rsidRPr="00F6504D">
              <w:rPr>
                <w:rFonts w:eastAsia="MS Mincho"/>
                <w:b/>
                <w:bCs/>
                <w:color w:val="FFFFFF"/>
                <w:sz w:val="22"/>
                <w:szCs w:val="22"/>
              </w:rPr>
              <w:t>Occupation</w:t>
            </w:r>
          </w:p>
        </w:tc>
        <w:tc>
          <w:tcPr>
            <w:tcW w:w="2442" w:type="dxa"/>
            <w:shd w:val="clear" w:color="auto" w:fill="auto"/>
            <w:vAlign w:val="center"/>
          </w:tcPr>
          <w:p w:rsidR="003D03E1" w:rsidRPr="00F6504D" w:rsidRDefault="0042193E" w:rsidP="003D03E1">
            <w:pPr>
              <w:spacing w:line="360" w:lineRule="auto"/>
              <w:rPr>
                <w:rFonts w:eastAsia="MS Mincho"/>
                <w:b/>
                <w:bCs/>
                <w:color w:val="000000"/>
                <w:sz w:val="22"/>
                <w:szCs w:val="22"/>
              </w:rPr>
            </w:pPr>
            <w:r>
              <w:rPr>
                <w:rFonts w:eastAsia="MS Mincho"/>
                <w:b/>
                <w:bCs/>
                <w:color w:val="000000"/>
                <w:sz w:val="22"/>
                <w:szCs w:val="22"/>
              </w:rPr>
              <w:t>Health and Safety</w:t>
            </w:r>
          </w:p>
        </w:tc>
        <w:tc>
          <w:tcPr>
            <w:tcW w:w="2127" w:type="dxa"/>
            <w:shd w:val="clear" w:color="auto" w:fill="1F497D"/>
            <w:vAlign w:val="center"/>
          </w:tcPr>
          <w:p w:rsidR="003D03E1" w:rsidRPr="00F6504D" w:rsidRDefault="003D03E1" w:rsidP="003D03E1">
            <w:pPr>
              <w:rPr>
                <w:rFonts w:eastAsia="MS Mincho"/>
                <w:b/>
                <w:bCs/>
                <w:color w:val="FFFFFF"/>
                <w:sz w:val="22"/>
                <w:szCs w:val="22"/>
              </w:rPr>
            </w:pPr>
            <w:r w:rsidRPr="00F6504D">
              <w:rPr>
                <w:rFonts w:eastAsia="MS Mincho"/>
                <w:b/>
                <w:bCs/>
                <w:color w:val="FFFFFF"/>
                <w:sz w:val="22"/>
                <w:szCs w:val="22"/>
              </w:rPr>
              <w:t>Next Review Date</w:t>
            </w:r>
          </w:p>
        </w:tc>
        <w:tc>
          <w:tcPr>
            <w:tcW w:w="2191" w:type="dxa"/>
            <w:shd w:val="clear" w:color="auto" w:fill="auto"/>
            <w:vAlign w:val="center"/>
          </w:tcPr>
          <w:p w:rsidR="003D03E1" w:rsidRPr="00F6504D" w:rsidRDefault="003D03E1" w:rsidP="00634F33">
            <w:pPr>
              <w:rPr>
                <w:b/>
                <w:bCs/>
                <w:color w:val="000000"/>
                <w:sz w:val="22"/>
                <w:szCs w:val="22"/>
              </w:rPr>
            </w:pPr>
            <w:r w:rsidRPr="00F6504D">
              <w:rPr>
                <w:b/>
                <w:bCs/>
                <w:color w:val="000000"/>
                <w:sz w:val="22"/>
                <w:szCs w:val="22"/>
              </w:rPr>
              <w:t>0</w:t>
            </w:r>
            <w:r w:rsidR="00634F33">
              <w:rPr>
                <w:b/>
                <w:bCs/>
                <w:color w:val="000000"/>
                <w:sz w:val="22"/>
                <w:szCs w:val="22"/>
              </w:rPr>
              <w:t>3</w:t>
            </w:r>
            <w:r w:rsidRPr="00F6504D">
              <w:rPr>
                <w:b/>
                <w:bCs/>
                <w:color w:val="000000"/>
                <w:sz w:val="22"/>
                <w:szCs w:val="22"/>
              </w:rPr>
              <w:t>/0</w:t>
            </w:r>
            <w:r w:rsidR="00634F33">
              <w:rPr>
                <w:b/>
                <w:bCs/>
                <w:color w:val="000000"/>
                <w:sz w:val="22"/>
                <w:szCs w:val="22"/>
              </w:rPr>
              <w:t>3</w:t>
            </w:r>
            <w:r w:rsidRPr="00F6504D">
              <w:rPr>
                <w:b/>
                <w:bCs/>
                <w:color w:val="000000"/>
                <w:sz w:val="22"/>
                <w:szCs w:val="22"/>
              </w:rPr>
              <w:t>/2019</w:t>
            </w:r>
          </w:p>
        </w:tc>
      </w:tr>
    </w:tbl>
    <w:p w:rsidR="003D03E1" w:rsidRPr="0098135C" w:rsidRDefault="003D03E1" w:rsidP="003D03E1">
      <w:pPr>
        <w:rPr>
          <w:b/>
          <w:sz w:val="32"/>
          <w:u w:val="single"/>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widowControl w:val="0"/>
        <w:spacing w:line="360" w:lineRule="auto"/>
        <w:jc w:val="both"/>
        <w:rPr>
          <w:rFonts w:ascii="Calibri" w:hAnsi="Calibri"/>
          <w:b/>
          <w:color w:val="000000"/>
          <w:sz w:val="24"/>
          <w:szCs w:val="22"/>
        </w:rPr>
      </w:pPr>
    </w:p>
    <w:p w:rsidR="003D03E1" w:rsidRDefault="003D03E1" w:rsidP="003D03E1">
      <w:pPr>
        <w:rPr>
          <w:rFonts w:ascii="Calibri" w:hAnsi="Calibri"/>
          <w:sz w:val="22"/>
          <w:szCs w:val="22"/>
        </w:rPr>
      </w:pPr>
    </w:p>
    <w:p w:rsidR="003D03E1" w:rsidRDefault="003D03E1" w:rsidP="003D03E1"/>
    <w:p w:rsidR="003D03E1" w:rsidRPr="00BB0A20" w:rsidRDefault="00BB0A20" w:rsidP="003D03E1">
      <w:pPr>
        <w:rPr>
          <w:rStyle w:val="Hyperlink"/>
          <w:rFonts w:ascii="Calibri" w:hAnsi="Calibri"/>
          <w:b/>
          <w:sz w:val="22"/>
          <w:szCs w:val="22"/>
        </w:rPr>
      </w:pPr>
      <w:r>
        <w:rPr>
          <w:b/>
          <w:lang w:eastAsia="en-IN"/>
        </w:rPr>
        <w:fldChar w:fldCharType="begin"/>
      </w:r>
      <w:r>
        <w:rPr>
          <w:b/>
          <w:lang w:eastAsia="en-IN"/>
        </w:rPr>
        <w:instrText xml:space="preserve"> HYPERLINK  \l "_Applicable_National_Occupational" </w:instrText>
      </w:r>
      <w:r>
        <w:rPr>
          <w:b/>
          <w:lang w:eastAsia="en-IN"/>
        </w:rPr>
        <w:fldChar w:fldCharType="separate"/>
      </w:r>
      <w:r w:rsidR="003D03E1" w:rsidRPr="00BB0A20">
        <w:rPr>
          <w:rStyle w:val="Hyperlink"/>
          <w:b/>
          <w:lang w:eastAsia="en-IN"/>
        </w:rPr>
        <w:t>Back to Top</w:t>
      </w:r>
      <w:r w:rsidR="003D03E1" w:rsidRPr="00BB0A20">
        <w:rPr>
          <w:rStyle w:val="Hyperlink"/>
          <w:b/>
        </w:rPr>
        <w:t xml:space="preserve">  </w:t>
      </w:r>
    </w:p>
    <w:p w:rsidR="003D03E1" w:rsidRPr="001A2009" w:rsidRDefault="00BB0A20" w:rsidP="003D03E1">
      <w:pPr>
        <w:rPr>
          <w:rFonts w:ascii="Calibri" w:hAnsi="Calibri"/>
          <w:sz w:val="22"/>
          <w:szCs w:val="22"/>
        </w:rPr>
      </w:pPr>
      <w:r>
        <w:rPr>
          <w:b/>
          <w:lang w:eastAsia="en-IN"/>
        </w:rPr>
        <w:fldChar w:fldCharType="end"/>
      </w:r>
    </w:p>
    <w:p w:rsidR="003D03E1" w:rsidRDefault="003D03E1" w:rsidP="003D03E1">
      <w:pPr>
        <w:jc w:val="center"/>
        <w:rPr>
          <w:noProof/>
          <w:lang w:val="en-IN" w:eastAsia="en-IN"/>
        </w:rPr>
      </w:pPr>
    </w:p>
    <w:p w:rsidR="001805AF" w:rsidRDefault="001805AF" w:rsidP="00D83E30">
      <w:pPr>
        <w:spacing w:before="9" w:line="120" w:lineRule="exact"/>
        <w:ind w:left="90"/>
      </w:pPr>
    </w:p>
    <w:p w:rsidR="001805AF" w:rsidRDefault="001805AF" w:rsidP="00D83E30">
      <w:pPr>
        <w:spacing w:before="9" w:line="120" w:lineRule="exact"/>
        <w:ind w:left="90"/>
      </w:pPr>
    </w:p>
    <w:p w:rsidR="0000083A" w:rsidRDefault="0000083A" w:rsidP="00D83E30">
      <w:pPr>
        <w:spacing w:before="9" w:line="120" w:lineRule="exact"/>
        <w:ind w:left="90"/>
        <w:sectPr w:rsidR="0000083A" w:rsidSect="0024566B">
          <w:headerReference w:type="default" r:id="rId30"/>
          <w:pgSz w:w="11907" w:h="16839" w:code="9"/>
          <w:pgMar w:top="2070" w:right="245" w:bottom="274" w:left="1260" w:header="245" w:footer="0" w:gutter="0"/>
          <w:cols w:space="720"/>
          <w:docGrid w:linePitch="272"/>
        </w:sectPr>
      </w:pPr>
    </w:p>
    <w:p w:rsidR="001805AF" w:rsidRDefault="001805AF" w:rsidP="00D83E30">
      <w:pPr>
        <w:spacing w:before="9" w:line="120" w:lineRule="exact"/>
        <w:ind w:left="90"/>
      </w:pPr>
    </w:p>
    <w:p w:rsidR="001805AF" w:rsidRDefault="001805AF" w:rsidP="00D83E30">
      <w:pPr>
        <w:spacing w:before="9" w:line="120" w:lineRule="exact"/>
        <w:ind w:left="90"/>
      </w:pPr>
    </w:p>
    <w:p w:rsidR="00577F59" w:rsidRPr="00313D15" w:rsidRDefault="00577F59" w:rsidP="00577F59">
      <w:pPr>
        <w:pStyle w:val="Heading1"/>
        <w:ind w:left="0" w:firstLine="0"/>
        <w:jc w:val="center"/>
        <w:rPr>
          <w:rFonts w:asciiTheme="minorHAnsi" w:hAnsiTheme="minorHAnsi" w:cstheme="minorHAnsi"/>
          <w:color w:val="1F497D" w:themeColor="text2"/>
          <w:u w:val="single"/>
        </w:rPr>
      </w:pPr>
      <w:bookmarkStart w:id="25" w:name="_Annexure_1"/>
      <w:bookmarkEnd w:id="25"/>
      <w:r w:rsidRPr="00313D15">
        <w:rPr>
          <w:rFonts w:asciiTheme="minorHAnsi" w:hAnsiTheme="minorHAnsi" w:cstheme="minorHAnsi"/>
          <w:color w:val="1F497D" w:themeColor="text2"/>
          <w:u w:val="single"/>
        </w:rPr>
        <w:t>Annexure</w:t>
      </w:r>
    </w:p>
    <w:p w:rsidR="00577F59" w:rsidRPr="00217AA5" w:rsidRDefault="00577F59" w:rsidP="00577F59">
      <w:pPr>
        <w:pStyle w:val="Heading1"/>
        <w:tabs>
          <w:tab w:val="left" w:pos="4050"/>
        </w:tabs>
        <w:jc w:val="center"/>
        <w:rPr>
          <w:rFonts w:asciiTheme="minorHAnsi" w:hAnsiTheme="minorHAnsi"/>
          <w:color w:val="31849B" w:themeColor="accent5" w:themeShade="BF"/>
          <w:sz w:val="28"/>
        </w:rPr>
      </w:pPr>
      <w:r w:rsidRPr="00217AA5">
        <w:rPr>
          <w:rFonts w:asciiTheme="minorHAnsi" w:hAnsiTheme="minorHAnsi"/>
          <w:color w:val="31849B" w:themeColor="accent5" w:themeShade="BF"/>
          <w:sz w:val="28"/>
        </w:rPr>
        <w:t>Nomenclature for QP and NOS</w:t>
      </w:r>
    </w:p>
    <w:p w:rsidR="00577F59" w:rsidRPr="00313D15" w:rsidRDefault="00577F59" w:rsidP="00577F59">
      <w:pPr>
        <w:rPr>
          <w:rFonts w:asciiTheme="minorHAnsi" w:hAnsiTheme="minorHAnsi"/>
        </w:rPr>
      </w:pPr>
    </w:p>
    <w:p w:rsidR="00577F59" w:rsidRPr="00313D15" w:rsidRDefault="00577F59" w:rsidP="00577F59">
      <w:pPr>
        <w:rPr>
          <w:rFonts w:asciiTheme="minorHAnsi" w:hAnsiTheme="minorHAnsi"/>
          <w:b/>
          <w:noProof/>
          <w:sz w:val="22"/>
          <w:szCs w:val="22"/>
        </w:rPr>
      </w:pPr>
      <w:r>
        <w:rPr>
          <w:rFonts w:asciiTheme="minorHAnsi" w:eastAsiaTheme="minorHAnsi" w:hAnsiTheme="minorHAnsi" w:cstheme="minorBidi"/>
          <w:b/>
          <w:noProof/>
          <w:sz w:val="28"/>
          <w:szCs w:val="28"/>
        </w:rPr>
        <mc:AlternateContent>
          <mc:Choice Requires="wps">
            <w:drawing>
              <wp:anchor distT="0" distB="0" distL="114300" distR="114300" simplePos="0" relativeHeight="251666944" behindDoc="0" locked="0" layoutInCell="1" allowOverlap="1" wp14:anchorId="6BF24DC4" wp14:editId="499E37D0">
                <wp:simplePos x="0" y="0"/>
                <wp:positionH relativeFrom="column">
                  <wp:posOffset>3274060</wp:posOffset>
                </wp:positionH>
                <wp:positionV relativeFrom="paragraph">
                  <wp:posOffset>19685</wp:posOffset>
                </wp:positionV>
                <wp:extent cx="925195" cy="237490"/>
                <wp:effectExtent l="0" t="0" r="0" b="0"/>
                <wp:wrapNone/>
                <wp:docPr id="6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5" cy="237490"/>
                        </a:xfrm>
                        <a:prstGeom prst="rect">
                          <a:avLst/>
                        </a:prstGeom>
                        <a:noFill/>
                        <a:ln w="6350">
                          <a:noFill/>
                        </a:ln>
                        <a:effectLst/>
                      </wps:spPr>
                      <wps:txbx>
                        <w:txbxContent>
                          <w:p w:rsidR="00636A6E" w:rsidRPr="007851DA" w:rsidRDefault="00636A6E" w:rsidP="00577F59">
                            <w:pPr>
                              <w:rPr>
                                <w:i/>
                              </w:rPr>
                            </w:pPr>
                            <w:r>
                              <w:rPr>
                                <w:i/>
                              </w:rPr>
                              <w:t>9</w:t>
                            </w:r>
                            <w:r w:rsidRPr="007851DA">
                              <w:rPr>
                                <w:i/>
                              </w:rPr>
                              <w:t xml:space="preserve">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4DC4" id="Text Box 523" o:spid="_x0000_s1046" type="#_x0000_t202" style="position:absolute;margin-left:257.8pt;margin-top:1.55pt;width:72.85pt;height:18.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" filled="f" stroked="f" strokeweight=".5pt">
                <v:path arrowok="t"/>
                <v:textbox>
                  <w:txbxContent>
                    <w:p w:rsidR="00636A6E" w:rsidRPr="007851DA" w:rsidRDefault="00636A6E" w:rsidP="00577F59">
                      <w:pPr>
                        <w:rPr>
                          <w:i/>
                        </w:rPr>
                      </w:pPr>
                      <w:r>
                        <w:rPr>
                          <w:i/>
                        </w:rPr>
                        <w:t>9</w:t>
                      </w:r>
                      <w:r w:rsidRPr="007851DA">
                        <w:rPr>
                          <w:i/>
                        </w:rPr>
                        <w:t xml:space="preserve"> characters</w:t>
                      </w:r>
                    </w:p>
                  </w:txbxContent>
                </v:textbox>
              </v:shape>
            </w:pict>
          </mc:Fallback>
        </mc:AlternateContent>
      </w:r>
      <w:r w:rsidRPr="00313D15">
        <w:rPr>
          <w:rFonts w:asciiTheme="minorHAnsi" w:eastAsiaTheme="minorHAnsi" w:hAnsiTheme="minorHAnsi" w:cstheme="minorBidi"/>
          <w:b/>
          <w:sz w:val="28"/>
          <w:szCs w:val="28"/>
          <w:lang w:val="en-GB" w:bidi="en-US"/>
        </w:rPr>
        <w:t>Qualifications Pack</w:t>
      </w:r>
    </w:p>
    <w:p w:rsidR="00577F59" w:rsidRPr="00313D15" w:rsidRDefault="00634F33" w:rsidP="00577F59">
      <w:pPr>
        <w:jc w:val="center"/>
        <w:rPr>
          <w:rFonts w:asciiTheme="minorHAnsi" w:hAnsiTheme="minorHAnsi"/>
          <w:b/>
          <w:noProof/>
          <w:sz w:val="22"/>
          <w:szCs w:val="22"/>
        </w:rPr>
      </w:pPr>
      <w:r>
        <w:rPr>
          <w:rFonts w:asciiTheme="minorHAnsi" w:hAnsiTheme="minorHAnsi"/>
          <w:b/>
          <w:noProof/>
          <w:sz w:val="22"/>
          <w:szCs w:val="22"/>
        </w:rPr>
        <w:t xml:space="preserve">                     </w:t>
      </w:r>
      <w:r w:rsidR="00577F59">
        <w:rPr>
          <w:rFonts w:asciiTheme="minorHAnsi" w:hAnsiTheme="minorHAnsi"/>
          <w:b/>
          <w:noProof/>
          <w:sz w:val="22"/>
          <w:szCs w:val="22"/>
        </w:rPr>
        <w:t>[ABC]</w:t>
      </w:r>
      <w:r w:rsidR="00577F59" w:rsidRPr="00313D15">
        <w:rPr>
          <w:rFonts w:asciiTheme="minorHAnsi" w:hAnsiTheme="minorHAnsi"/>
          <w:b/>
          <w:noProof/>
          <w:sz w:val="22"/>
          <w:szCs w:val="22"/>
        </w:rPr>
        <w:t xml:space="preserve">/ </w:t>
      </w:r>
      <w:r w:rsidR="00577F59">
        <w:rPr>
          <w:rFonts w:asciiTheme="minorHAnsi" w:hAnsiTheme="minorHAnsi"/>
          <w:b/>
          <w:noProof/>
          <w:sz w:val="22"/>
          <w:szCs w:val="22"/>
        </w:rPr>
        <w:t>Q</w:t>
      </w:r>
      <w:r w:rsidR="00577F59" w:rsidRPr="00313D15">
        <w:rPr>
          <w:rFonts w:asciiTheme="minorHAnsi" w:hAnsiTheme="minorHAnsi"/>
          <w:b/>
          <w:noProof/>
          <w:sz w:val="22"/>
          <w:szCs w:val="22"/>
        </w:rPr>
        <w:t xml:space="preserve"> 0101</w:t>
      </w:r>
    </w:p>
    <w:p w:rsidR="00577F59" w:rsidRPr="00313D15" w:rsidRDefault="00577F59" w:rsidP="00577F59">
      <w:pPr>
        <w:tabs>
          <w:tab w:val="left" w:pos="4755"/>
        </w:tabs>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65920" behindDoc="0" locked="0" layoutInCell="1" allowOverlap="1" wp14:anchorId="55CFF7B5" wp14:editId="265ED018">
                <wp:simplePos x="0" y="0"/>
                <wp:positionH relativeFrom="column">
                  <wp:posOffset>3011805</wp:posOffset>
                </wp:positionH>
                <wp:positionV relativeFrom="paragraph">
                  <wp:posOffset>13970</wp:posOffset>
                </wp:positionV>
                <wp:extent cx="1275080" cy="873760"/>
                <wp:effectExtent l="17780" t="14605" r="21590" b="35560"/>
                <wp:wrapNone/>
                <wp:docPr id="624"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873760"/>
                          <a:chOff x="5188" y="3776"/>
                          <a:chExt cx="2008" cy="1376"/>
                        </a:xfrm>
                      </wpg:grpSpPr>
                      <wpg:grpSp>
                        <wpg:cNvPr id="625" name="Group 520"/>
                        <wpg:cNvGrpSpPr>
                          <a:grpSpLocks/>
                        </wpg:cNvGrpSpPr>
                        <wpg:grpSpPr bwMode="auto">
                          <a:xfrm>
                            <a:off x="6672" y="3777"/>
                            <a:ext cx="468" cy="794"/>
                            <a:chOff x="-121" y="818"/>
                            <a:chExt cx="2971" cy="5042"/>
                          </a:xfrm>
                        </wpg:grpSpPr>
                        <wps:wsp>
                          <wps:cNvPr id="626" name="Straight Connector 521"/>
                          <wps:cNvCnPr>
                            <a:cxnSpLocks noChangeShapeType="1"/>
                          </wps:cNvCnPr>
                          <wps:spPr bwMode="auto">
                            <a:xfrm>
                              <a:off x="-121" y="5860"/>
                              <a:ext cx="2971" cy="0"/>
                            </a:xfrm>
                            <a:prstGeom prst="line">
                              <a:avLst/>
                            </a:prstGeom>
                            <a:noFill/>
                            <a:ln w="25400">
                              <a:solidFill>
                                <a:schemeClr val="accent5">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27" name="Straight Connector 522"/>
                          <wps:cNvCnPr>
                            <a:cxnSpLocks noChangeShapeType="1"/>
                          </wps:cNvCnPr>
                          <wps:spPr bwMode="auto">
                            <a:xfrm flipV="1">
                              <a:off x="0" y="818"/>
                              <a:ext cx="0" cy="5042"/>
                            </a:xfrm>
                            <a:prstGeom prst="line">
                              <a:avLst/>
                            </a:prstGeom>
                            <a:noFill/>
                            <a:ln w="25400">
                              <a:solidFill>
                                <a:schemeClr val="accent5">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628" name="Group 529"/>
                        <wpg:cNvGrpSpPr>
                          <a:grpSpLocks/>
                        </wpg:cNvGrpSpPr>
                        <wpg:grpSpPr bwMode="auto">
                          <a:xfrm>
                            <a:off x="5188" y="3776"/>
                            <a:ext cx="1109" cy="1376"/>
                            <a:chOff x="-7048" y="0"/>
                            <a:chExt cx="7042" cy="8734"/>
                          </a:xfrm>
                        </wpg:grpSpPr>
                        <wps:wsp>
                          <wps:cNvPr id="629" name="Straight Connector 530"/>
                          <wps:cNvCnPr>
                            <a:cxnSpLocks noChangeShapeType="1"/>
                          </wps:cNvCnPr>
                          <wps:spPr bwMode="auto">
                            <a:xfrm flipH="1">
                              <a:off x="-7048" y="8734"/>
                              <a:ext cx="6910" cy="0"/>
                            </a:xfrm>
                            <a:prstGeom prst="line">
                              <a:avLst/>
                            </a:prstGeom>
                            <a:noFill/>
                            <a:ln w="25400">
                              <a:solidFill>
                                <a:schemeClr val="accent3">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30" name="Straight Connector 531"/>
                          <wps:cNvCnPr>
                            <a:cxnSpLocks noChangeShapeType="1"/>
                          </wps:cNvCnPr>
                          <wps:spPr bwMode="auto">
                            <a:xfrm flipV="1">
                              <a:off x="-6" y="0"/>
                              <a:ext cx="0" cy="8734"/>
                            </a:xfrm>
                            <a:prstGeom prst="line">
                              <a:avLst/>
                            </a:prstGeom>
                            <a:noFill/>
                            <a:ln w="25400">
                              <a:solidFill>
                                <a:schemeClr val="accent3">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631" name="Group 526"/>
                        <wpg:cNvGrpSpPr>
                          <a:grpSpLocks/>
                        </wpg:cNvGrpSpPr>
                        <wpg:grpSpPr bwMode="auto">
                          <a:xfrm>
                            <a:off x="5274" y="3776"/>
                            <a:ext cx="645" cy="794"/>
                            <a:chOff x="-4045" y="3686"/>
                            <a:chExt cx="4094" cy="5048"/>
                          </a:xfrm>
                        </wpg:grpSpPr>
                        <wps:wsp>
                          <wps:cNvPr id="632" name="Straight Connector 527"/>
                          <wps:cNvCnPr>
                            <a:cxnSpLocks noChangeShapeType="1"/>
                          </wps:cNvCnPr>
                          <wps:spPr bwMode="auto">
                            <a:xfrm flipH="1">
                              <a:off x="-4045" y="8734"/>
                              <a:ext cx="4093" cy="0"/>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33" name="Straight Connector 528"/>
                          <wps:cNvCnPr>
                            <a:cxnSpLocks noChangeShapeType="1"/>
                          </wps:cNvCnPr>
                          <wps:spPr bwMode="auto">
                            <a:xfrm flipV="1">
                              <a:off x="-12" y="3686"/>
                              <a:ext cx="0" cy="5048"/>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634" name="Group 523"/>
                        <wpg:cNvGrpSpPr>
                          <a:grpSpLocks/>
                        </wpg:cNvGrpSpPr>
                        <wpg:grpSpPr bwMode="auto">
                          <a:xfrm>
                            <a:off x="6541" y="3796"/>
                            <a:ext cx="655" cy="1336"/>
                            <a:chOff x="-12" y="238"/>
                            <a:chExt cx="4165" cy="8496"/>
                          </a:xfrm>
                        </wpg:grpSpPr>
                        <wps:wsp>
                          <wps:cNvPr id="635" name="Straight Connector 524"/>
                          <wps:cNvCnPr>
                            <a:cxnSpLocks noChangeShapeType="1"/>
                          </wps:cNvCnPr>
                          <wps:spPr bwMode="auto">
                            <a:xfrm>
                              <a:off x="48" y="8734"/>
                              <a:ext cx="4104" cy="0"/>
                            </a:xfrm>
                            <a:prstGeom prst="line">
                              <a:avLst/>
                            </a:prstGeom>
                            <a:noFill/>
                            <a:ln w="25400">
                              <a:solidFill>
                                <a:schemeClr val="accent6">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36" name="Straight Connector 525"/>
                          <wps:cNvCnPr>
                            <a:cxnSpLocks noChangeShapeType="1"/>
                          </wps:cNvCnPr>
                          <wps:spPr bwMode="auto">
                            <a:xfrm flipV="1">
                              <a:off x="-12" y="238"/>
                              <a:ext cx="0" cy="8496"/>
                            </a:xfrm>
                            <a:prstGeom prst="line">
                              <a:avLst/>
                            </a:prstGeom>
                            <a:noFill/>
                            <a:ln w="25400">
                              <a:solidFill>
                                <a:schemeClr val="accent6">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637" name="Straight Connector 519"/>
                        <wps:cNvCnPr/>
                        <wps:spPr bwMode="auto">
                          <a:xfrm>
                            <a:off x="5664" y="3777"/>
                            <a:ext cx="430" cy="0"/>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38" name="Straight Connector 518"/>
                        <wps:cNvCnPr/>
                        <wps:spPr bwMode="auto">
                          <a:xfrm>
                            <a:off x="6192" y="3776"/>
                            <a:ext cx="179" cy="0"/>
                          </a:xfrm>
                          <a:prstGeom prst="line">
                            <a:avLst/>
                          </a:prstGeom>
                          <a:noFill/>
                          <a:ln w="25400">
                            <a:solidFill>
                              <a:schemeClr val="accent3">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639" name="Straight Connector 517"/>
                        <wps:cNvCnPr/>
                        <wps:spPr bwMode="auto">
                          <a:xfrm>
                            <a:off x="6475" y="3776"/>
                            <a:ext cx="95" cy="0"/>
                          </a:xfrm>
                          <a:prstGeom prst="line">
                            <a:avLst/>
                          </a:prstGeom>
                          <a:noFill/>
                          <a:ln w="25400">
                            <a:solidFill>
                              <a:schemeClr val="accent6">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192" name="Straight Connector 516"/>
                        <wps:cNvCnPr/>
                        <wps:spPr bwMode="auto">
                          <a:xfrm>
                            <a:off x="6631" y="3798"/>
                            <a:ext cx="193" cy="0"/>
                          </a:xfrm>
                          <a:prstGeom prst="line">
                            <a:avLst/>
                          </a:prstGeom>
                          <a:noFill/>
                          <a:ln w="25400">
                            <a:solidFill>
                              <a:schemeClr val="accent5">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3EC382C4" id="Group 516" o:spid="_x0000_s1026" style="position:absolute;margin-left:237.15pt;margin-top:1.1pt;width:100.4pt;height:68.8pt;z-index:251665920" coordorigin="5188,3776" coordsize="2008,13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">
                <v:group id="Group 520" o:spid="_x0000_s1027" style="position:absolute;left:6672;top:3777;width:468;height:794" coordorigin="-121,818" coordsize="2971,5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KjBxgAAANwAAAAPAAAAZHJzL2Rvd25yZXYueG1sRI9Ba4NAFITvhf6H5RVy&#10;a1ZTlGKzEQltySEUYgqlt4f7ohL3rbhbNf8+GyjkOMzMN8w6n00nRhpca1lBvIxAEFdWt1wr+D5+&#10;PL+CcB5ZY2eZFFzIQb55fFhjpu3EBxpLX4sAYZehgsb7PpPSVQ0ZdEvbEwfvZAeDPsihlnrAKcBN&#10;J1dRlEqDLYeFBnvaNlSdyz+j4HPCqXiJ38f9+bS9/B6Tr599TEotnubiDYSn2d/D/+2dVpCuEr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sqMHGAAAA3AAA&#10;AA8AAAAAAAAAAAAAAAAAqQIAAGRycy9kb3ducmV2LnhtbFBLBQYAAAAABAAEAPoAAACcAwAAAAA=&#10;">
                  <v:line id="Straight Connector 521" o:spid="_x0000_s1028" style="position:absolute;visibility:visible;mso-wrap-style:square" from="-121,5860" to="2850,5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37GKcYAAADcAAAADwAAAGRycy9kb3ducmV2LnhtbESPT2sCMRTE74V+h/AK3mq2gktZjWIL&#10;/oHSQ1cv3h6b52Zx87JN4rp++6YgeBxm5jfMfDnYVvTkQ+NYwds4A0FcOd1wreCwX7++gwgRWWPr&#10;mBTcKMBy8fw0x0K7K/9QX8ZaJAiHAhWYGLtCylAZshjGriNO3sl5izFJX0vt8ZrgtpWTLMulxYbT&#10;gsGOPg1V5/JiFfjyuO9uH+bQb7bTqv36PTbn76lSo5dhNQMRaYiP8L290wrySQ7/Z9IR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t+xinGAAAA3AAAAA8AAAAAAAAA&#10;AAAAAAAAoQIAAGRycy9kb3ducmV2LnhtbFBLBQYAAAAABAAEAPkAAACUAwAAAAA=&#10;" strokecolor="#4bacc6 [3208]" strokeweight="2pt">
                    <v:shadow on="t" color="gray" opacity="24903f" mv:blur="0" origin=",.5" offset="0,20000emu"/>
                  </v:line>
                  <v:line id="Straight Connector 522" o:spid="_x0000_s1029" style="position:absolute;flip:y;visibility:visible;mso-wrap-style:square" from="0,818" to="0,5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gpZFcUAAADcAAAADwAAAGRycy9kb3ducmV2LnhtbESPQWvCQBSE70L/w/IKXkQ3pmAldZVS&#10;ETxVYkvB2yP7mgSzb0N2TdZ/7wqCx2FmvmFWm2Aa0VPnassK5rMEBHFhdc2lgt+f3XQJwnlkjY1l&#10;UnAlB5v1y2iFmbYD59QffSkihF2GCirv20xKV1Rk0M1sSxy9f9sZ9FF2pdQdDhFuGpkmyUIarDku&#10;VNjSV0XF+XgxCrZ/w2koTpO3cwjfbbq95r055EqNX8PnBwhPwT/Dj/ZeK1ik73A/E4+AX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gpZFcUAAADcAAAADwAAAAAAAAAA&#10;AAAAAAChAgAAZHJzL2Rvd25yZXYueG1sUEsFBgAAAAAEAAQA+QAAAJMDAAAAAA==&#10;" strokecolor="#4bacc6 [3208]" strokeweight="2pt">
                    <v:shadow on="t" color="gray" opacity="24903f" mv:blur="0" origin=",.5" offset="0,20000emu"/>
                  </v:line>
                </v:group>
                <v:group id="Group 529" o:spid="_x0000_s1030" style="position:absolute;left:5188;top:3776;width:1109;height:1376" coordorigin="-7048" coordsize="7042,87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QdfwwAAANwAAAAPAAAAZHJzL2Rvd25yZXYueG1sRE9Na8JAEL0X+h+WEXqr&#10;m1gMEl2DSC09BKEqlN6G7JiEZGdDdk3iv3cPQo+P973JJtOKgXpXW1YQzyMQxIXVNZcKLufD+wqE&#10;88gaW8uk4E4Osu3rywZTbUf+oeHkSxFC2KWooPK+S6V0RUUG3dx2xIG72t6gD7Avpe5xDOGmlYso&#10;SqTBmkNDhR3tKyqa080o+Bpx3H3En0PeXPf3v/Py+JvHpNTbbNqtQXia/L/46f7WCpJFWBv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6tB1/DAAAA3AAAAA8A&#10;AAAAAAAAAAAAAAAAqQIAAGRycy9kb3ducmV2LnhtbFBLBQYAAAAABAAEAPoAAACZAwAAAAA=&#10;">
                  <v:line id="Straight Connector 530" o:spid="_x0000_s1031" style="position:absolute;flip:x;visibility:visible;mso-wrap-style:square" from="-7048,8734" to="-138,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GBCsUAAADcAAAADwAAAGRycy9kb3ducmV2LnhtbESPT2sCMRTE7wW/Q3iF3jRbsVK3RhFF&#10;aD21uiK9PTZv/+DmZUmy7vbbNwWhx2FmfsMs14NpxI2cry0reJ4kIIhzq2suFWSn/fgVhA/IGhvL&#10;pOCHPKxXo4clptr2/EW3YyhFhLBPUUEVQptK6fOKDPqJbYmjV1hnMETpSqkd9hFuGjlNkrk0WHNc&#10;qLClbUX59dgZBaw/rsV393koXg79rHO77HL2mVJPj8PmDUSgIfyH7+13rWA+XcDfmXgE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LGBCsUAAADcAAAADwAAAAAAAAAA&#10;AAAAAAChAgAAZHJzL2Rvd25yZXYueG1sUEsFBgAAAAAEAAQA+QAAAJMDAAAAAA==&#10;" strokecolor="#9bbb59 [3206]" strokeweight="2pt">
                    <v:shadow on="t" color="gray" opacity="24903f" mv:blur="0" origin=",.5" offset="0,20000emu"/>
                  </v:line>
                  <v:line id="Straight Connector 531" o:spid="_x0000_s1032" style="position:absolute;flip:y;visibility:visible;mso-wrap-style:square" from="-6,0" to="-6,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FK+SsIAAADcAAAADwAAAGRycy9kb3ducmV2LnhtbERPy2oCMRTdF/yHcAV3NWNtRUajSEVo&#10;XbU6Iu4ukzsPnNwMScaZ/n2zKHR5OO/1djCNeJDztWUFs2kCgji3uuZSQXY+PC9B+ICssbFMCn7I&#10;w3Yzelpjqm3P3/Q4hVLEEPYpKqhCaFMpfV6RQT+1LXHkCusMhghdKbXDPoabRr4kyUIarDk2VNjS&#10;e0X5/dQZBaw/78Wt+zoWb8f+tXP77HrxmVKT8bBbgQg0hH/xn/tDK1jM4/x4Jh4Bufk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FK+SsIAAADcAAAADwAAAAAAAAAAAAAA&#10;AAChAgAAZHJzL2Rvd25yZXYueG1sUEsFBgAAAAAEAAQA+QAAAJADAAAAAA==&#10;" strokecolor="#9bbb59 [3206]" strokeweight="2pt">
                    <v:shadow on="t" color="gray" opacity="24903f" mv:blur="0" origin=",.5" offset="0,20000emu"/>
                  </v:line>
                </v:group>
                <v:group id="Group 526" o:spid="_x0000_s1033" style="position:absolute;left:5274;top:3776;width:645;height:794" coordorigin="-4045,3686" coordsize="4094,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pOOB/GAAAA3AAA&#10;AA8AAAAAAAAAAAAAAAAAqQIAAGRycy9kb3ducmV2LnhtbFBLBQYAAAAABAAEAPoAAACcAwAAAAA=&#10;">
                  <v:line id="Straight Connector 527" o:spid="_x0000_s1034" style="position:absolute;flip:x;visibility:visible;mso-wrap-style:square" from="-4045,8734" to="48,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cmDsUAAADcAAAADwAAAGRycy9kb3ducmV2LnhtbESPzWrDMBCE74W8g9hAb7WclIbWjWzy&#10;QyCnQN0Q2ttibWwTa2UsRXHfvioUchxm5htmWYymE4EG11pWMEtSEMSV1S3XCo6fu6dXEM4ja+ws&#10;k4IfclDkk4clZtre+INC6WsRIewyVNB432dSuqohgy6xPXH0znYw6KMcaqkHvEW46eQ8TRfSYMtx&#10;ocGeNg1Vl/JqFBxoL+3X9+mN221Yb8pD2F1fglKP03H1DsLT6O/h//ZeK1g8z+HvTDwCMv8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EcmDsUAAADcAAAADwAAAAAAAAAA&#10;AAAAAAChAgAAZHJzL2Rvd25yZXYueG1sUEsFBgAAAAAEAAQA+QAAAJMDAAAAAA==&#10;" strokecolor="black [3200]" strokeweight="2pt">
                    <v:shadow on="t" color="gray" opacity="24903f" mv:blur="0" origin=",.5" offset="0,20000emu"/>
                  </v:line>
                  <v:line id="Straight Connector 528" o:spid="_x0000_s1035" style="position:absolute;flip:y;visibility:visible;mso-wrap-style:square" from="-12,3686" to="-12,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wuDlcUAAADcAAAADwAAAGRycy9kb3ducmV2LnhtbESPQWvCQBSE7wX/w/KE3pqNSqVN3QS1&#10;CJ6EpiLt7ZF9JsHs25Bd1/TfdwsFj8PMfMOsitF0ItDgWssKZkkKgriyuuVawfFz9/QCwnlkjZ1l&#10;UvBDDop88rDCTNsbf1AofS0ihF2GChrv+0xKVzVk0CW2J47e2Q4GfZRDLfWAtwg3nZyn6VIabDku&#10;NNjTtqHqUl6NggPtpf36Pr1y+x422/IQdtfnoNTjdFy/gfA0+nv4v73XCpaLBfydiUdA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rwuDlcUAAADcAAAADwAAAAAAAAAA&#10;AAAAAAChAgAAZHJzL2Rvd25yZXYueG1sUEsFBgAAAAAEAAQA+QAAAJMDAAAAAA==&#10;" strokecolor="black [3200]" strokeweight="2pt">
                    <v:shadow on="t" color="gray" opacity="24903f" mv:blur="0" origin=",.5" offset="0,20000emu"/>
                  </v:line>
                </v:group>
                <v:group id="Group 523" o:spid="_x0000_s1036" style="position:absolute;left:6541;top:3796;width:655;height:1336" coordorigin="-12,238" coordsize="4165,84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OZuHxgAAANwAAAAPAAAAZHJzL2Rvd25yZXYueG1sRI9Ba8JAFITvBf/D8gre&#10;mk20DZJmFZEqHkKhKpTeHtlnEsy+DdltEv99t1DocZiZb5h8M5lWDNS7xrKCJIpBEJdWN1wpuJz3&#10;TysQziNrbC2Tgjs52KxnDzlm2o78QcPJVyJA2GWooPa+y6R0ZU0GXWQ74uBdbW/QB9lXUvc4Brhp&#10;5SKOU2mw4bBQY0e7msrb6dsoOIw4bpfJ21Dcrrv71/nl/bNISKn547R9BeFp8v/hv/ZRK0iXz/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o5m4fGAAAA3AAA&#10;AA8AAAAAAAAAAAAAAAAAqQIAAGRycy9kb3ducmV2LnhtbFBLBQYAAAAABAAEAPoAAACcAwAAAAA=&#10;">
                  <v:line id="Straight Connector 524" o:spid="_x0000_s1037" style="position:absolute;visibility:visible;mso-wrap-style:square" from="48,8734" to="4152,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6UesIAAADcAAAADwAAAGRycy9kb3ducmV2LnhtbESPQWvCQBSE70L/w/IK3nRTRWlTVynS&#10;gldjDj2+Zl+zwezbsLuJ8d+7guBxmJlvmM1utK0YyIfGsYK3eQaCuHK64VpBefqZvYMIEVlj65gU&#10;XCnAbvsy2WCu3YWPNBSxFgnCIUcFJsYulzJUhiyGueuIk/fvvMWYpK+l9nhJcNvKRZatpcWG04LB&#10;jvaGqnPRWwX8Vw7f52LfLSr6PXnzQX3JvVLT1/HrE0SkMT7Dj/ZBK1gvV3A/k46A3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k+6UesIAAADcAAAADwAAAAAAAAAAAAAA&#10;AAChAgAAZHJzL2Rvd25yZXYueG1sUEsFBgAAAAAEAAQA+QAAAJADAAAAAA==&#10;" strokecolor="#f79646 [3209]" strokeweight="2pt">
                    <v:shadow on="t" color="gray" opacity="24903f" mv:blur="0" origin=",.5" offset="0,20000emu"/>
                  </v:line>
                  <v:line id="Straight Connector 525" o:spid="_x0000_s1038" style="position:absolute;flip:y;visibility:visible;mso-wrap-style:square" from="-12,238" to="-12,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fERMMAAADcAAAADwAAAGRycy9kb3ducmV2LnhtbESPQWvCQBSE74L/YXlCb7qxlVSjq1hB&#10;8CK0Knh9ZJ/ZYPZtyK5J/PduodDjMDPfMKtNbyvRUuNLxwqmkwQEce50yYWCy3k/noPwAVlj5ZgU&#10;PMnDZj0crDDTruMfak+hEBHCPkMFJoQ6k9Lnhiz6iauJo3dzjcUQZVNI3WAX4baS70mSSoslxwWD&#10;Ne0M5ffTwyrgz+tCzro2fB/tuTuW9y85K4xSb6N+uwQRqA//4b/2QStIP1L4PROPgFy/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S3xETDAAAA3AAAAA8AAAAAAAAAAAAA&#10;AAAAoQIAAGRycy9kb3ducmV2LnhtbFBLBQYAAAAABAAEAPkAAACRAwAAAAA=&#10;" strokecolor="#f79646 [3209]" strokeweight="2pt">
                    <v:shadow on="t" color="gray" opacity="24903f" mv:blur="0" origin=",.5" offset="0,20000emu"/>
                  </v:line>
                </v:group>
                <v:line id="Straight Connector 519" o:spid="_x0000_s1039" style="position:absolute;visibility:visible;mso-wrap-style:square" from="5664,3777" to="6094,377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Ipg8MAAADcAAAADwAAAGRycy9kb3ducmV2LnhtbESPQYvCMBSE78L+h/AWvIimuxat1Siy&#10;Inh0XfH8aJ5t3ealNLHWf28EweMwM98wi1VnKtFS40rLCr5GEQjizOqScwXHv+0wAeE8ssbKMim4&#10;k4PV8qO3wFTbG/9Se/C5CBB2KSoovK9TKV1WkEE3sjVx8M62MeiDbHKpG7wFuKnkdxRNpMGSw0KB&#10;Nf0UlP0frkZBHR9nbTLYtJckPu3J3k8+3hul+p/deg7CU+ff4Vd7pxVMxlN4nglHQC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rCKYPDAAAA3AAAAA8AAAAAAAAAAAAA&#10;AAAAoQIAAGRycy9kb3ducmV2LnhtbFBLBQYAAAAABAAEAPkAAACRAwAAAAA=&#10;" strokecolor="black [3200]" strokeweight="2pt">
                  <v:shadow on="t" color="gray" opacity="24903f" mv:blur="0" origin=",.5" offset="0,20000emu"/>
                </v:line>
                <v:line id="Straight Connector 518" o:spid="_x0000_s1040" style="position:absolute;visibility:visible;mso-wrap-style:square" from="6192,3776" to="6371,37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m+lKsMAAADcAAAADwAAAGRycy9kb3ducmV2LnhtbERPz2vCMBS+D/Y/hDfYZcx0E2VUowxh&#10;sHmz9uLt2TybsuYlNllb99ebg+Dx4/u9XI+2FT11oXGs4G2SgSCunG64VlDuv14/QISIrLF1TAou&#10;FGC9enxYYq7dwDvqi1iLFMIhRwUmRp9LGSpDFsPEeeLEnVxnMSbY1VJ3OKRw28r3LJtLiw2nBoOe&#10;Noaq3+LPKvj5dzt/Ls79pjTb46y8HF5Og1fq+Wn8XICINMa7+Ob+1grm07Q2nUlHQK6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JvpSrDAAAA3AAAAA8AAAAAAAAAAAAA&#10;AAAAoQIAAGRycy9kb3ducmV2LnhtbFBLBQYAAAAABAAEAPkAAACRAwAAAAA=&#10;" strokecolor="#9bbb59 [3206]" strokeweight="2pt">
                  <v:shadow on="t" color="gray" opacity="24903f" mv:blur="0" origin=",.5" offset="0,20000emu"/>
                </v:line>
                <v:line id="Straight Connector 517" o:spid="_x0000_s1041" style="position:absolute;visibility:visible;mso-wrap-style:square" from="6475,3776" to="6570,37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Oef8EAAADcAAAADwAAAGRycy9kb3ducmV2LnhtbESPQYvCMBSE7wv+h/AEb2u6CqJdoyyi&#10;4NXawx7fNm+bYvNSkrTWf28WFjwOM/MNs92PthUD+dA4VvAxz0AQV043XCsor6f3NYgQkTW2jknB&#10;gwLsd5O3Leba3flCQxFrkSAcclRgYuxyKUNlyGKYu444eb/OW4xJ+lpqj/cEt61cZNlKWmw4LRjs&#10;6GCouhW9VcA/5XC8FYduUdH31ZsN9SX3Ss2m49cniEhjfIX/22etYLXcwN+ZdATk7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So55/wQAAANwAAAAPAAAAAAAAAAAAAAAA&#10;AKECAABkcnMvZG93bnJldi54bWxQSwUGAAAAAAQABAD5AAAAjwMAAAAA&#10;" strokecolor="#f79646 [3209]" strokeweight="2pt">
                  <v:shadow on="t" color="gray" opacity="24903f" mv:blur="0" origin=",.5" offset="0,20000emu"/>
                </v:line>
                <v:line id="Straight Connector 516" o:spid="_x0000_s1042" style="position:absolute;visibility:visible;mso-wrap-style:square" from="6631,3798" to="6824,37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1DEqMQAAADcAAAADwAAAGRycy9kb3ducmV2LnhtbERPTWsCMRC9C/6HMEJvmq2g2K1R2kJb&#10;QTx014u3YTPdLG4m2yRd139vCgVv83ifs94OthU9+dA4VvA4y0AQV043XCs4lu/TFYgQkTW2jknB&#10;lQJsN+PRGnPtLvxFfRFrkUI45KjAxNjlUobKkMUwcx1x4r6dtxgT9LXUHi8p3LZynmVLabHh1GCw&#10;ozdD1bn4tQp8cSq766s59h+fi6rd/5ya82Gh1MNkeHkGEWmId/G/e6fT/Kc5/D2TLpCb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UMSoxAAAANwAAAAPAAAAAAAAAAAA&#10;AAAAAKECAABkcnMvZG93bnJldi54bWxQSwUGAAAAAAQABAD5AAAAkgMAAAAA&#10;" strokecolor="#4bacc6 [3208]" strokeweight="2pt">
                  <v:shadow on="t" color="gray" opacity="24903f" mv:blur="0" origin=",.5" offset="0,20000emu"/>
                </v:line>
              </v:group>
            </w:pict>
          </mc:Fallback>
        </mc:AlternateContent>
      </w:r>
    </w:p>
    <w:p w:rsidR="00577F59" w:rsidRPr="00313D15" w:rsidRDefault="00577F59" w:rsidP="00577F59">
      <w:pPr>
        <w:rPr>
          <w:rFonts w:asciiTheme="minorHAnsi" w:hAnsiTheme="minorHAnsi"/>
          <w:sz w:val="22"/>
          <w:szCs w:val="22"/>
        </w:rPr>
      </w:pPr>
    </w:p>
    <w:p w:rsidR="00577F59" w:rsidRPr="00313D15" w:rsidRDefault="00577F59" w:rsidP="00577F59">
      <w:pPr>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68992" behindDoc="0" locked="0" layoutInCell="1" allowOverlap="1" wp14:anchorId="1E61ED6E" wp14:editId="2DDE5E18">
                <wp:simplePos x="0" y="0"/>
                <wp:positionH relativeFrom="column">
                  <wp:posOffset>4461510</wp:posOffset>
                </wp:positionH>
                <wp:positionV relativeFrom="paragraph">
                  <wp:posOffset>25400</wp:posOffset>
                </wp:positionV>
                <wp:extent cx="1844675" cy="278130"/>
                <wp:effectExtent l="635" t="0" r="2540" b="2540"/>
                <wp:wrapNone/>
                <wp:docPr id="19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8117F8" w:rsidRDefault="00636A6E" w:rsidP="00577F59">
                            <w:r w:rsidRPr="008117F8">
                              <w:rPr>
                                <w:rFonts w:asciiTheme="minorHAnsi" w:hAnsiTheme="minorHAnsi" w:cstheme="minorHAnsi"/>
                                <w:sz w:val="22"/>
                                <w:szCs w:val="22"/>
                              </w:rPr>
                              <w:t>QP number (2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1ED6E" id="Text Box 535" o:spid="_x0000_s1047" type="#_x0000_t202" style="position:absolute;margin-left:351.3pt;margin-top:2pt;width:145.25pt;height:21.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ZywiA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" stroked="f">
                <v:textbox>
                  <w:txbxContent>
                    <w:p w:rsidR="00636A6E" w:rsidRPr="008117F8" w:rsidRDefault="00636A6E" w:rsidP="00577F59">
                      <w:r w:rsidRPr="008117F8">
                        <w:rPr>
                          <w:rFonts w:asciiTheme="minorHAnsi" w:hAnsiTheme="minorHAnsi" w:cstheme="minorHAnsi"/>
                          <w:sz w:val="22"/>
                          <w:szCs w:val="22"/>
                        </w:rPr>
                        <w:t>QP number (2 numbers)</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67968" behindDoc="0" locked="0" layoutInCell="1" allowOverlap="1" wp14:anchorId="46CC7CFC" wp14:editId="2DE3A737">
                <wp:simplePos x="0" y="0"/>
                <wp:positionH relativeFrom="column">
                  <wp:posOffset>1137920</wp:posOffset>
                </wp:positionH>
                <wp:positionV relativeFrom="paragraph">
                  <wp:posOffset>25400</wp:posOffset>
                </wp:positionV>
                <wp:extent cx="1844675" cy="278130"/>
                <wp:effectExtent l="1270" t="0" r="1905" b="2540"/>
                <wp:wrapNone/>
                <wp:docPr id="19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8117F8" w:rsidRDefault="00636A6E" w:rsidP="00577F59">
                            <w:pPr>
                              <w:rPr>
                                <w:rFonts w:asciiTheme="minorHAnsi" w:hAnsiTheme="minorHAnsi" w:cstheme="minorHAnsi"/>
                                <w:sz w:val="22"/>
                                <w:szCs w:val="22"/>
                              </w:rPr>
                            </w:pPr>
                            <w:r w:rsidRPr="008117F8">
                              <w:rPr>
                                <w:rFonts w:asciiTheme="minorHAnsi" w:hAnsiTheme="minorHAnsi" w:cstheme="minorHAnsi"/>
                                <w:sz w:val="22"/>
                                <w:szCs w:val="22"/>
                              </w:rPr>
                              <w:t>[Insert 3 letter code for SSC]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C7CFC" id="Text Box 534" o:spid="_x0000_s1048" type="#_x0000_t202" style="position:absolute;margin-left:89.6pt;margin-top:2pt;width:145.25pt;height:2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" stroked="f">
                <v:textbox>
                  <w:txbxContent>
                    <w:p w:rsidR="00636A6E" w:rsidRPr="008117F8" w:rsidRDefault="00636A6E" w:rsidP="00577F59">
                      <w:pPr>
                        <w:rPr>
                          <w:rFonts w:asciiTheme="minorHAnsi" w:hAnsiTheme="minorHAnsi" w:cstheme="minorHAnsi"/>
                          <w:sz w:val="22"/>
                          <w:szCs w:val="22"/>
                        </w:rPr>
                      </w:pPr>
                      <w:r w:rsidRPr="008117F8">
                        <w:rPr>
                          <w:rFonts w:asciiTheme="minorHAnsi" w:hAnsiTheme="minorHAnsi" w:cstheme="minorHAnsi"/>
                          <w:sz w:val="22"/>
                          <w:szCs w:val="22"/>
                        </w:rPr>
                        <w:t>[Insert 3 letter code for SSC]</w:t>
                      </w:r>
                    </w:p>
                  </w:txbxContent>
                </v:textbox>
              </v:shape>
            </w:pict>
          </mc:Fallback>
        </mc:AlternateContent>
      </w:r>
      <w:r>
        <w:rPr>
          <w:rFonts w:asciiTheme="minorHAnsi" w:hAnsiTheme="minorHAnsi"/>
          <w:sz w:val="22"/>
          <w:szCs w:val="22"/>
        </w:rPr>
        <w:tab/>
      </w:r>
      <w:r>
        <w:rPr>
          <w:rFonts w:asciiTheme="minorHAnsi" w:hAnsiTheme="minorHAnsi"/>
          <w:sz w:val="22"/>
          <w:szCs w:val="22"/>
        </w:rPr>
        <w:tab/>
      </w:r>
    </w:p>
    <w:p w:rsidR="00577F59" w:rsidRPr="00313D15" w:rsidRDefault="00577F59" w:rsidP="00577F59">
      <w:pPr>
        <w:rPr>
          <w:rFonts w:asciiTheme="minorHAnsi" w:hAnsiTheme="minorHAnsi"/>
          <w:sz w:val="22"/>
          <w:szCs w:val="22"/>
        </w:rPr>
      </w:pPr>
    </w:p>
    <w:p w:rsidR="00577F59" w:rsidRPr="00313D15" w:rsidRDefault="00577F59" w:rsidP="00577F59">
      <w:pPr>
        <w:rPr>
          <w:rFonts w:asciiTheme="minorHAnsi" w:hAnsiTheme="minorHAnsi"/>
          <w:sz w:val="22"/>
          <w:szCs w:val="22"/>
        </w:rPr>
      </w:pPr>
      <w:r>
        <w:rPr>
          <w:rFonts w:asciiTheme="minorHAnsi" w:hAnsiTheme="minorHAnsi"/>
          <w:b/>
          <w:noProof/>
          <w:sz w:val="28"/>
          <w:szCs w:val="28"/>
        </w:rPr>
        <mc:AlternateContent>
          <mc:Choice Requires="wps">
            <w:drawing>
              <wp:anchor distT="0" distB="0" distL="114300" distR="114300" simplePos="0" relativeHeight="251673088" behindDoc="0" locked="0" layoutInCell="1" allowOverlap="1" wp14:anchorId="1192B064" wp14:editId="4385A3C6">
                <wp:simplePos x="0" y="0"/>
                <wp:positionH relativeFrom="column">
                  <wp:posOffset>1057910</wp:posOffset>
                </wp:positionH>
                <wp:positionV relativeFrom="paragraph">
                  <wp:posOffset>55880</wp:posOffset>
                </wp:positionV>
                <wp:extent cx="2000885" cy="278130"/>
                <wp:effectExtent l="0" t="0" r="1905" b="2540"/>
                <wp:wrapNone/>
                <wp:docPr id="195"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8117F8" w:rsidRDefault="00636A6E" w:rsidP="00577F59">
                            <w:pPr>
                              <w:rPr>
                                <w:rFonts w:asciiTheme="minorHAnsi" w:hAnsiTheme="minorHAnsi" w:cstheme="minorHAnsi"/>
                                <w:sz w:val="22"/>
                                <w:szCs w:val="22"/>
                              </w:rPr>
                            </w:pPr>
                            <w:r>
                              <w:rPr>
                                <w:rFonts w:asciiTheme="minorHAnsi" w:hAnsiTheme="minorHAnsi" w:cstheme="minorHAnsi"/>
                                <w:sz w:val="22"/>
                                <w:szCs w:val="22"/>
                              </w:rPr>
                              <w:t>Q denoting Qualification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2B064" id="Text Box 539" o:spid="_x0000_s1049" type="#_x0000_t202" style="position:absolute;margin-left:83.3pt;margin-top:4.4pt;width:157.55pt;height:2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" stroked="f">
                <v:textbox>
                  <w:txbxContent>
                    <w:p w:rsidR="00636A6E" w:rsidRPr="008117F8" w:rsidRDefault="00636A6E" w:rsidP="00577F59">
                      <w:pPr>
                        <w:rPr>
                          <w:rFonts w:asciiTheme="minorHAnsi" w:hAnsiTheme="minorHAnsi" w:cstheme="minorHAnsi"/>
                          <w:sz w:val="22"/>
                          <w:szCs w:val="22"/>
                        </w:rPr>
                      </w:pPr>
                      <w:r>
                        <w:rPr>
                          <w:rFonts w:asciiTheme="minorHAnsi" w:hAnsiTheme="minorHAnsi" w:cstheme="minorHAnsi"/>
                          <w:sz w:val="22"/>
                          <w:szCs w:val="22"/>
                        </w:rPr>
                        <w:t>Q denoting Qualification Pack</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70016" behindDoc="0" locked="0" layoutInCell="1" allowOverlap="1" wp14:anchorId="78E8CCA6" wp14:editId="160007D3">
                <wp:simplePos x="0" y="0"/>
                <wp:positionH relativeFrom="column">
                  <wp:posOffset>4478020</wp:posOffset>
                </wp:positionH>
                <wp:positionV relativeFrom="paragraph">
                  <wp:posOffset>45720</wp:posOffset>
                </wp:positionV>
                <wp:extent cx="1844675" cy="278130"/>
                <wp:effectExtent l="0" t="4445" r="0" b="3175"/>
                <wp:wrapNone/>
                <wp:docPr id="19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8117F8" w:rsidRDefault="00636A6E" w:rsidP="00577F59">
                            <w:r w:rsidRPr="008117F8">
                              <w:rPr>
                                <w:rFonts w:asciiTheme="minorHAnsi" w:hAnsiTheme="minorHAnsi" w:cstheme="minorHAnsi"/>
                                <w:sz w:val="22"/>
                                <w:szCs w:val="22"/>
                              </w:rPr>
                              <w:t>Occupation (2 numbers)</w:t>
                            </w:r>
                            <w:r w:rsidRPr="008117F8">
                              <w:rPr>
                                <w:rFonts w:asciiTheme="minorHAnsi" w:hAnsiTheme="minorHAnsi" w:cstheme="minorHAnsi"/>
                                <w:sz w:val="22"/>
                                <w:szCs w:val="22"/>
                              </w:rPr>
                              <w:c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8CCA6" id="Text Box 536" o:spid="_x0000_s1050" type="#_x0000_t202" style="position:absolute;margin-left:352.6pt;margin-top:3.6pt;width:145.25pt;height:21.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G1iQIAABs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" stroked="f">
                <v:textbox>
                  <w:txbxContent>
                    <w:p w:rsidR="00636A6E" w:rsidRPr="008117F8" w:rsidRDefault="00636A6E" w:rsidP="00577F59">
                      <w:r w:rsidRPr="008117F8">
                        <w:rPr>
                          <w:rFonts w:asciiTheme="minorHAnsi" w:hAnsiTheme="minorHAnsi" w:cstheme="minorHAnsi"/>
                          <w:sz w:val="22"/>
                          <w:szCs w:val="22"/>
                        </w:rPr>
                        <w:t>Occupation (2 numbers)</w:t>
                      </w:r>
                      <w:r w:rsidRPr="008117F8">
                        <w:rPr>
                          <w:rFonts w:asciiTheme="minorHAnsi" w:hAnsiTheme="minorHAnsi" w:cstheme="minorHAnsi"/>
                          <w:sz w:val="22"/>
                          <w:szCs w:val="22"/>
                        </w:rPr>
                        <w:cr/>
                      </w:r>
                    </w:p>
                  </w:txbxContent>
                </v:textbox>
              </v:shape>
            </w:pict>
          </mc:Fallback>
        </mc:AlternateContent>
      </w:r>
    </w:p>
    <w:p w:rsidR="00577F59" w:rsidRPr="00313D15" w:rsidRDefault="00577F59" w:rsidP="00577F59">
      <w:pPr>
        <w:rPr>
          <w:rFonts w:asciiTheme="minorHAnsi" w:hAnsiTheme="minorHAnsi"/>
          <w:sz w:val="22"/>
          <w:szCs w:val="22"/>
        </w:rPr>
      </w:pPr>
    </w:p>
    <w:p w:rsidR="00577F59" w:rsidRPr="00313D15" w:rsidRDefault="00577F59" w:rsidP="00577F59">
      <w:pPr>
        <w:rPr>
          <w:rFonts w:asciiTheme="minorHAnsi" w:hAnsiTheme="minorHAnsi"/>
          <w:sz w:val="22"/>
          <w:szCs w:val="22"/>
        </w:rPr>
      </w:pPr>
    </w:p>
    <w:p w:rsidR="00577F59" w:rsidRPr="00313D15" w:rsidRDefault="00577F59" w:rsidP="00577F59">
      <w:pPr>
        <w:rPr>
          <w:rFonts w:asciiTheme="minorHAnsi" w:hAnsiTheme="minorHAnsi"/>
          <w:b/>
          <w:sz w:val="28"/>
          <w:szCs w:val="28"/>
        </w:rPr>
      </w:pPr>
      <w:r w:rsidRPr="00313D15">
        <w:rPr>
          <w:rFonts w:asciiTheme="minorHAnsi" w:hAnsiTheme="minorHAnsi"/>
          <w:b/>
          <w:sz w:val="28"/>
          <w:szCs w:val="28"/>
        </w:rPr>
        <w:t>Occupational Standard</w:t>
      </w:r>
    </w:p>
    <w:p w:rsidR="00577F59" w:rsidRPr="00313D15" w:rsidRDefault="00577F59" w:rsidP="00577F59">
      <w:pPr>
        <w:rPr>
          <w:rFonts w:asciiTheme="minorHAnsi" w:hAnsiTheme="minorHAnsi"/>
          <w:b/>
          <w:noProof/>
          <w:sz w:val="22"/>
          <w:szCs w:val="22"/>
        </w:rPr>
      </w:pPr>
    </w:p>
    <w:p w:rsidR="00577F59" w:rsidRPr="00313D15" w:rsidRDefault="00577F59" w:rsidP="00577F59">
      <w:pPr>
        <w:rPr>
          <w:rFonts w:asciiTheme="minorHAnsi" w:hAnsiTheme="minorHAnsi"/>
          <w:b/>
          <w:noProof/>
          <w:sz w:val="22"/>
          <w:szCs w:val="22"/>
        </w:rPr>
      </w:pPr>
    </w:p>
    <w:p w:rsidR="00577F59" w:rsidRDefault="00577F59" w:rsidP="00577F59">
      <w:pPr>
        <w:rPr>
          <w:rFonts w:asciiTheme="minorHAnsi" w:hAnsiTheme="minorHAnsi"/>
          <w:b/>
          <w:noProof/>
          <w:sz w:val="22"/>
          <w:szCs w:val="22"/>
        </w:rPr>
      </w:pPr>
      <w:r>
        <w:rPr>
          <w:noProof/>
        </w:rPr>
        <mc:AlternateContent>
          <mc:Choice Requires="wps">
            <w:drawing>
              <wp:anchor distT="0" distB="0" distL="114300" distR="114300" simplePos="0" relativeHeight="251663872" behindDoc="0" locked="0" layoutInCell="1" allowOverlap="1" wp14:anchorId="1A38E586" wp14:editId="13C9FE2E">
                <wp:simplePos x="0" y="0"/>
                <wp:positionH relativeFrom="column">
                  <wp:posOffset>3272155</wp:posOffset>
                </wp:positionH>
                <wp:positionV relativeFrom="paragraph">
                  <wp:posOffset>123190</wp:posOffset>
                </wp:positionV>
                <wp:extent cx="971550" cy="249555"/>
                <wp:effectExtent l="0" t="0" r="0" b="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249555"/>
                        </a:xfrm>
                        <a:prstGeom prst="rect">
                          <a:avLst/>
                        </a:prstGeom>
                        <a:noFill/>
                        <a:ln w="6350">
                          <a:noFill/>
                        </a:ln>
                        <a:effectLst/>
                      </wps:spPr>
                      <wps:txbx>
                        <w:txbxContent>
                          <w:p w:rsidR="00636A6E" w:rsidRPr="007851DA" w:rsidRDefault="00636A6E" w:rsidP="00577F59">
                            <w:pPr>
                              <w:rPr>
                                <w:i/>
                              </w:rPr>
                            </w:pPr>
                            <w:r>
                              <w:rPr>
                                <w:i/>
                              </w:rPr>
                              <w:t>9</w:t>
                            </w:r>
                            <w:r w:rsidRPr="007851DA">
                              <w:rPr>
                                <w:i/>
                              </w:rPr>
                              <w:t xml:space="preserve"> characters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8E586" id="Text Box 197" o:spid="_x0000_s1051" type="#_x0000_t202" style="position:absolute;margin-left:257.65pt;margin-top:9.7pt;width:76.5pt;height:19.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" filled="f" stroked="f" strokeweight=".5pt">
                <v:path arrowok="t"/>
                <v:textbox>
                  <w:txbxContent>
                    <w:p w:rsidR="00636A6E" w:rsidRPr="007851DA" w:rsidRDefault="00636A6E" w:rsidP="00577F59">
                      <w:pPr>
                        <w:rPr>
                          <w:i/>
                        </w:rPr>
                      </w:pPr>
                      <w:r>
                        <w:rPr>
                          <w:i/>
                        </w:rPr>
                        <w:t>9</w:t>
                      </w:r>
                      <w:r w:rsidRPr="007851DA">
                        <w:rPr>
                          <w:i/>
                        </w:rPr>
                        <w:t xml:space="preserve"> characters</w:t>
                      </w:r>
                    </w:p>
                  </w:txbxContent>
                </v:textbox>
              </v:shape>
            </w:pict>
          </mc:Fallback>
        </mc:AlternateContent>
      </w:r>
    </w:p>
    <w:p w:rsidR="00577F59" w:rsidRPr="00313D15" w:rsidRDefault="00577F59" w:rsidP="00577F59">
      <w:pPr>
        <w:rPr>
          <w:rFonts w:asciiTheme="minorHAnsi" w:hAnsiTheme="minorHAnsi"/>
          <w:b/>
          <w:noProof/>
          <w:sz w:val="22"/>
          <w:szCs w:val="22"/>
        </w:rPr>
      </w:pPr>
      <w:r w:rsidRPr="00313D15">
        <w:rPr>
          <w:rFonts w:asciiTheme="minorHAnsi" w:hAnsiTheme="minorHAnsi"/>
          <w:b/>
          <w:noProof/>
          <w:sz w:val="22"/>
          <w:szCs w:val="22"/>
        </w:rPr>
        <w:t xml:space="preserve">An example of </w:t>
      </w:r>
      <w:r>
        <w:rPr>
          <w:rFonts w:asciiTheme="minorHAnsi" w:hAnsiTheme="minorHAnsi"/>
          <w:b/>
          <w:noProof/>
          <w:sz w:val="22"/>
          <w:szCs w:val="22"/>
        </w:rPr>
        <w:t>N</w:t>
      </w:r>
      <w:r w:rsidRPr="00313D15">
        <w:rPr>
          <w:rFonts w:asciiTheme="minorHAnsi" w:hAnsiTheme="minorHAnsi"/>
          <w:b/>
          <w:noProof/>
          <w:sz w:val="22"/>
          <w:szCs w:val="22"/>
        </w:rPr>
        <w:t>OS with ‘N’</w:t>
      </w:r>
    </w:p>
    <w:p w:rsidR="00577F59" w:rsidRPr="00313D15" w:rsidRDefault="00634F33" w:rsidP="00577F59">
      <w:pPr>
        <w:jc w:val="center"/>
        <w:rPr>
          <w:rFonts w:asciiTheme="minorHAnsi" w:hAnsiTheme="minorHAnsi"/>
          <w:b/>
          <w:noProof/>
          <w:sz w:val="22"/>
          <w:szCs w:val="22"/>
        </w:rPr>
      </w:pPr>
      <w:r>
        <w:rPr>
          <w:rFonts w:asciiTheme="minorHAnsi" w:hAnsiTheme="minorHAnsi"/>
          <w:b/>
          <w:noProof/>
          <w:sz w:val="22"/>
          <w:szCs w:val="22"/>
        </w:rPr>
        <w:t xml:space="preserve">                     </w:t>
      </w:r>
      <w:r w:rsidR="00577F59" w:rsidRPr="007F7D67">
        <w:rPr>
          <w:rFonts w:asciiTheme="minorHAnsi" w:hAnsiTheme="minorHAnsi"/>
          <w:b/>
          <w:noProof/>
          <w:sz w:val="22"/>
          <w:szCs w:val="22"/>
        </w:rPr>
        <w:t xml:space="preserve"> </w:t>
      </w:r>
      <w:r w:rsidR="00577F59">
        <w:rPr>
          <w:rFonts w:asciiTheme="minorHAnsi" w:hAnsiTheme="minorHAnsi"/>
          <w:b/>
          <w:noProof/>
          <w:sz w:val="22"/>
          <w:szCs w:val="22"/>
        </w:rPr>
        <w:t>[ABC]</w:t>
      </w:r>
      <w:r w:rsidR="00577F59" w:rsidRPr="00313D15">
        <w:rPr>
          <w:rFonts w:asciiTheme="minorHAnsi" w:hAnsiTheme="minorHAnsi"/>
          <w:b/>
          <w:noProof/>
          <w:sz w:val="22"/>
          <w:szCs w:val="22"/>
        </w:rPr>
        <w:t xml:space="preserve"> / N 0101</w:t>
      </w:r>
    </w:p>
    <w:p w:rsidR="00577F59" w:rsidRPr="00313D15" w:rsidRDefault="00577F59" w:rsidP="00577F59">
      <w:pPr>
        <w:rPr>
          <w:rFonts w:asciiTheme="minorHAnsi" w:hAnsiTheme="minorHAnsi"/>
          <w:sz w:val="22"/>
          <w:szCs w:val="22"/>
        </w:rPr>
      </w:pPr>
      <w:r>
        <w:rPr>
          <w:rFonts w:asciiTheme="minorHAnsi" w:hAnsiTheme="minorHAnsi"/>
          <w:noProof/>
          <w:sz w:val="22"/>
          <w:szCs w:val="22"/>
        </w:rPr>
        <mc:AlternateContent>
          <mc:Choice Requires="wpg">
            <w:drawing>
              <wp:anchor distT="0" distB="0" distL="114300" distR="114300" simplePos="0" relativeHeight="251662848" behindDoc="0" locked="0" layoutInCell="1" allowOverlap="1" wp14:anchorId="4728DC8A" wp14:editId="05A16BF5">
                <wp:simplePos x="0" y="0"/>
                <wp:positionH relativeFrom="column">
                  <wp:posOffset>3025775</wp:posOffset>
                </wp:positionH>
                <wp:positionV relativeFrom="paragraph">
                  <wp:posOffset>9525</wp:posOffset>
                </wp:positionV>
                <wp:extent cx="1275080" cy="873760"/>
                <wp:effectExtent l="12700" t="15875" r="17145" b="34290"/>
                <wp:wrapNone/>
                <wp:docPr id="198"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5080" cy="873760"/>
                          <a:chOff x="4025" y="7333"/>
                          <a:chExt cx="2008" cy="1376"/>
                        </a:xfrm>
                      </wpg:grpSpPr>
                      <wpg:grpSp>
                        <wpg:cNvPr id="199" name="Group 525"/>
                        <wpg:cNvGrpSpPr>
                          <a:grpSpLocks/>
                        </wpg:cNvGrpSpPr>
                        <wpg:grpSpPr bwMode="auto">
                          <a:xfrm>
                            <a:off x="5509" y="7334"/>
                            <a:ext cx="468" cy="794"/>
                            <a:chOff x="-121" y="818"/>
                            <a:chExt cx="2971" cy="5042"/>
                          </a:xfrm>
                        </wpg:grpSpPr>
                        <wps:wsp>
                          <wps:cNvPr id="200" name="Straight Connector 526"/>
                          <wps:cNvCnPr>
                            <a:cxnSpLocks noChangeShapeType="1"/>
                          </wps:cNvCnPr>
                          <wps:spPr bwMode="auto">
                            <a:xfrm>
                              <a:off x="-121" y="5860"/>
                              <a:ext cx="2971" cy="0"/>
                            </a:xfrm>
                            <a:prstGeom prst="line">
                              <a:avLst/>
                            </a:prstGeom>
                            <a:noFill/>
                            <a:ln w="25400">
                              <a:solidFill>
                                <a:schemeClr val="accent5">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2" name="Straight Connector 527"/>
                          <wps:cNvCnPr/>
                          <wps:spPr bwMode="auto">
                            <a:xfrm flipV="1">
                              <a:off x="0" y="818"/>
                              <a:ext cx="0" cy="5042"/>
                            </a:xfrm>
                            <a:prstGeom prst="line">
                              <a:avLst/>
                            </a:prstGeom>
                            <a:noFill/>
                            <a:ln w="25400">
                              <a:solidFill>
                                <a:schemeClr val="accent5">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203" name="Group 573"/>
                        <wpg:cNvGrpSpPr>
                          <a:grpSpLocks/>
                        </wpg:cNvGrpSpPr>
                        <wpg:grpSpPr bwMode="auto">
                          <a:xfrm>
                            <a:off x="4025" y="7333"/>
                            <a:ext cx="1109" cy="1376"/>
                            <a:chOff x="-7048" y="0"/>
                            <a:chExt cx="7042" cy="8734"/>
                          </a:xfrm>
                        </wpg:grpSpPr>
                        <wps:wsp>
                          <wps:cNvPr id="204" name="Straight Connector 598"/>
                          <wps:cNvCnPr>
                            <a:cxnSpLocks noChangeShapeType="1"/>
                          </wps:cNvCnPr>
                          <wps:spPr bwMode="auto">
                            <a:xfrm flipH="1">
                              <a:off x="-7048" y="8734"/>
                              <a:ext cx="6910" cy="0"/>
                            </a:xfrm>
                            <a:prstGeom prst="line">
                              <a:avLst/>
                            </a:prstGeom>
                            <a:noFill/>
                            <a:ln w="25400">
                              <a:solidFill>
                                <a:schemeClr val="accent3">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05" name="Straight Connector 599"/>
                          <wps:cNvCnPr>
                            <a:cxnSpLocks noChangeShapeType="1"/>
                          </wps:cNvCnPr>
                          <wps:spPr bwMode="auto">
                            <a:xfrm flipV="1">
                              <a:off x="-6" y="0"/>
                              <a:ext cx="0" cy="8734"/>
                            </a:xfrm>
                            <a:prstGeom prst="line">
                              <a:avLst/>
                            </a:prstGeom>
                            <a:noFill/>
                            <a:ln w="25400">
                              <a:solidFill>
                                <a:schemeClr val="accent3">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210" name="Group 535"/>
                        <wpg:cNvGrpSpPr>
                          <a:grpSpLocks/>
                        </wpg:cNvGrpSpPr>
                        <wpg:grpSpPr bwMode="auto">
                          <a:xfrm>
                            <a:off x="4111" y="7333"/>
                            <a:ext cx="645" cy="794"/>
                            <a:chOff x="-4045" y="3686"/>
                            <a:chExt cx="4094" cy="5048"/>
                          </a:xfrm>
                        </wpg:grpSpPr>
                        <wps:wsp>
                          <wps:cNvPr id="211" name="Straight Connector 559"/>
                          <wps:cNvCnPr>
                            <a:cxnSpLocks noChangeShapeType="1"/>
                          </wps:cNvCnPr>
                          <wps:spPr bwMode="auto">
                            <a:xfrm flipH="1">
                              <a:off x="-4045" y="8734"/>
                              <a:ext cx="4093" cy="0"/>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14" name="Straight Connector 568"/>
                          <wps:cNvCnPr>
                            <a:cxnSpLocks noChangeShapeType="1"/>
                          </wps:cNvCnPr>
                          <wps:spPr bwMode="auto">
                            <a:xfrm flipV="1">
                              <a:off x="-12" y="3686"/>
                              <a:ext cx="0" cy="5048"/>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g:grpSp>
                        <wpg:cNvPr id="215" name="Group 528"/>
                        <wpg:cNvGrpSpPr>
                          <a:grpSpLocks/>
                        </wpg:cNvGrpSpPr>
                        <wpg:grpSpPr bwMode="auto">
                          <a:xfrm>
                            <a:off x="5378" y="7353"/>
                            <a:ext cx="655" cy="1336"/>
                            <a:chOff x="-12" y="238"/>
                            <a:chExt cx="4165" cy="8496"/>
                          </a:xfrm>
                        </wpg:grpSpPr>
                        <wps:wsp>
                          <wps:cNvPr id="216" name="Straight Connector 529"/>
                          <wps:cNvCnPr>
                            <a:cxnSpLocks noChangeShapeType="1"/>
                          </wps:cNvCnPr>
                          <wps:spPr bwMode="auto">
                            <a:xfrm>
                              <a:off x="48" y="8734"/>
                              <a:ext cx="4104" cy="0"/>
                            </a:xfrm>
                            <a:prstGeom prst="line">
                              <a:avLst/>
                            </a:prstGeom>
                            <a:noFill/>
                            <a:ln w="25400">
                              <a:solidFill>
                                <a:schemeClr val="accent6">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17" name="Straight Connector 530"/>
                          <wps:cNvCnPr/>
                          <wps:spPr bwMode="auto">
                            <a:xfrm flipV="1">
                              <a:off x="-12" y="238"/>
                              <a:ext cx="0" cy="8496"/>
                            </a:xfrm>
                            <a:prstGeom prst="line">
                              <a:avLst/>
                            </a:prstGeom>
                            <a:noFill/>
                            <a:ln w="25400">
                              <a:solidFill>
                                <a:schemeClr val="accent6">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grpSp>
                      <wps:wsp>
                        <wps:cNvPr id="218" name="Straight Connector 534"/>
                        <wps:cNvCnPr/>
                        <wps:spPr bwMode="auto">
                          <a:xfrm>
                            <a:off x="4501" y="7334"/>
                            <a:ext cx="430" cy="0"/>
                          </a:xfrm>
                          <a:prstGeom prst="line">
                            <a:avLst/>
                          </a:prstGeom>
                          <a:noFill/>
                          <a:ln w="25400">
                            <a:solidFill>
                              <a:schemeClr val="dk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19" name="Straight Connector 532"/>
                        <wps:cNvCnPr/>
                        <wps:spPr bwMode="auto">
                          <a:xfrm>
                            <a:off x="5029" y="7333"/>
                            <a:ext cx="179" cy="0"/>
                          </a:xfrm>
                          <a:prstGeom prst="line">
                            <a:avLst/>
                          </a:prstGeom>
                          <a:noFill/>
                          <a:ln w="25400">
                            <a:solidFill>
                              <a:schemeClr val="accent3">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20" name="Straight Connector 524"/>
                        <wps:cNvCnPr/>
                        <wps:spPr bwMode="auto">
                          <a:xfrm>
                            <a:off x="5312" y="7333"/>
                            <a:ext cx="95" cy="0"/>
                          </a:xfrm>
                          <a:prstGeom prst="line">
                            <a:avLst/>
                          </a:prstGeom>
                          <a:noFill/>
                          <a:ln w="25400">
                            <a:solidFill>
                              <a:schemeClr val="accent6">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s:wsp>
                        <wps:cNvPr id="221" name="Straight Connector 531"/>
                        <wps:cNvCnPr/>
                        <wps:spPr bwMode="auto">
                          <a:xfrm>
                            <a:off x="5468" y="7355"/>
                            <a:ext cx="193" cy="0"/>
                          </a:xfrm>
                          <a:prstGeom prst="line">
                            <a:avLst/>
                          </a:prstGeom>
                          <a:noFill/>
                          <a:ln w="25400">
                            <a:solidFill>
                              <a:schemeClr val="accent5">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3A2566A" id="Group 497" o:spid="_x0000_s1026" style="position:absolute;margin-left:238.25pt;margin-top:.75pt;width:100.4pt;height:68.8pt;z-index:251662848" coordorigin="4025,7333" coordsize="2008,13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">
                <v:group id="Group 525" o:spid="_x0000_s1027" style="position:absolute;left:5509;top:7334;width:468;height:794" coordorigin="-121,818" coordsize="2971,50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y9KZGxAAAANwAAAAP&#10;AAAAAAAAAAAAAAAAAKkCAABkcnMvZG93bnJldi54bWxQSwUGAAAAAAQABAD6AAAAmgMAAAAA&#10;">
                  <v:line id="Straight Connector 526" o:spid="_x0000_s1028" style="position:absolute;visibility:visible;mso-wrap-style:square" from="-121,5860" to="2850,5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Lv8QAAADcAAAADwAAAGRycy9kb3ducmV2LnhtbESPQWsCMRSE7wX/Q3hCbzVrQSmrUVSo&#10;LUgPXb14e2yem8XNy5rEdf33TUHwOMzMN8x82dtGdORD7VjBeJSBIC6drrlScNh/vn2ACBFZY+OY&#10;FNwpwHIxeJljrt2Nf6krYiUShEOOCkyMbS5lKA1ZDCPXEifv5LzFmKSvpPZ4S3DbyPcsm0qLNacF&#10;gy1tDJXn4moV+OK4b+9rc+i2X5Oy2V2O9flnotTrsF/NQETq4zP8aH9rBYkI/2fSEZCL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74Qu/xAAAANwAAAAPAAAAAAAAAAAA&#10;AAAAAKECAABkcnMvZG93bnJldi54bWxQSwUGAAAAAAQABAD5AAAAkgMAAAAA&#10;" strokecolor="#4bacc6 [3208]" strokeweight="2pt">
                    <v:shadow on="t" color="gray" opacity="24903f" mv:blur="0" origin=",.5" offset="0,20000emu"/>
                  </v:line>
                  <v:line id="Straight Connector 527" o:spid="_x0000_s1029" style="position:absolute;flip:y;visibility:visible;mso-wrap-style:square" from="0,818" to="0,58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kcK9MUAAADcAAAADwAAAGRycy9kb3ducmV2LnhtbESPQWvCQBSE74X+h+UVeim6aQpSoqtI&#10;RejJEpVCbo/sMwlm34bsmqz/3hUEj8PMfMMsVsG0YqDeNZYVfE4TEMSl1Q1XCo6H7eQbhPPIGlvL&#10;pOBKDlbL15cFZtqOnNOw95WIEHYZKqi97zIpXVmTQTe1HXH0TrY36KPsK6l7HCPctDJNkpk02HBc&#10;qLGjn5rK8/5iFGz+x2Isi4+vcwi7Lt1c88H85Uq9v4X1HISn4J/hR/tXK0iTFO5n4hGQyxs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kcK9MUAAADcAAAADwAAAAAAAAAA&#10;AAAAAAChAgAAZHJzL2Rvd25yZXYueG1sUEsFBgAAAAAEAAQA+QAAAJMDAAAAAA==&#10;" strokecolor="#4bacc6 [3208]" strokeweight="2pt">
                    <v:shadow on="t" color="gray" opacity="24903f" mv:blur="0" origin=",.5" offset="0,20000emu"/>
                  </v:line>
                </v:group>
                <v:group id="Group 573" o:spid="_x0000_s1030" style="position:absolute;left:4025;top:7333;width:1109;height:1376" coordorigin="-7048" coordsize="7042,87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AzZVfGAAAA3AAA&#10;AA8AAAAAAAAAAAAAAAAAqQIAAGRycy9kb3ducmV2LnhtbFBLBQYAAAAABAAEAPoAAACcAwAAAAA=&#10;">
                  <v:line id="Straight Connector 598" o:spid="_x0000_s1031" style="position:absolute;flip:x;visibility:visible;mso-wrap-style:square" from="-7048,8734" to="-138,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re7cUAAADcAAAADwAAAGRycy9kb3ducmV2LnhtbESPW2sCMRSE3wv9D+EU+lazFSuyNUpR&#10;BOuTly2lb4fN2QtuTpYk627/vREEH4eZ+YaZLwfTiAs5X1tW8D5KQBDnVtdcKshOm7cZCB+QNTaW&#10;ScE/eVgunp/mmGrb84Eux1CKCGGfooIqhDaV0ucVGfQj2xJHr7DOYIjSlVI77CPcNHKcJFNpsOa4&#10;UGFLq4ry87EzClh/n4u/br8rPnb9pHPr7PfHZ0q9vgxfnyACDeERvre3WsE4mcDtTDwCcnE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ore7cUAAADcAAAADwAAAAAAAAAA&#10;AAAAAAChAgAAZHJzL2Rvd25yZXYueG1sUEsFBgAAAAAEAAQA+QAAAJMDAAAAAA==&#10;" strokecolor="#9bbb59 [3206]" strokeweight="2pt">
                    <v:shadow on="t" color="gray" opacity="24903f" mv:blur="0" origin=",.5" offset="0,20000emu"/>
                  </v:line>
                  <v:line id="Straight Connector 599" o:spid="_x0000_s1032" style="position:absolute;flip:y;visibility:visible;mso-wrap-style:square" from="-6,0" to="-6,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cZ7dsUAAADcAAAADwAAAGRycy9kb3ducmV2LnhtbESPT2vCQBTE70K/w/IKvZlNpUpJXaUo&#10;hdaT2pTS2yP78gezb8PuxqTf3hUEj8PM/IZZrkfTijM531hW8JykIIgLqxuuFOTfH9NXED4ga2wt&#10;k4J/8rBePUyWmGk78IHOx1CJCGGfoYI6hC6T0hc1GfSJ7YijV1pnMETpKqkdDhFuWjlL04U02HBc&#10;qLGjTU3F6dgbBay/TuVfv9+V893w0rtt/vvjc6WeHsf3NxCBxnAP39qfWsEsncP1TDwCcnU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cZ7dsUAAADcAAAADwAAAAAAAAAA&#10;AAAAAAChAgAAZHJzL2Rvd25yZXYueG1sUEsFBgAAAAAEAAQA+QAAAJMDAAAAAA==&#10;" strokecolor="#9bbb59 [3206]" strokeweight="2pt">
                    <v:shadow on="t" color="gray" opacity="24903f" mv:blur="0" origin=",.5" offset="0,20000emu"/>
                  </v:line>
                </v:group>
                <v:group id="Group 535" o:spid="_x0000_s1033" style="position:absolute;left:4111;top:7333;width:645;height:794" coordorigin="-4045,3686" coordsize="4094,504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line id="Straight Connector 559" o:spid="_x0000_s1034" style="position:absolute;flip:x;visibility:visible;mso-wrap-style:square" from="-4045,8734" to="48,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K9IAMQAAADcAAAADwAAAGRycy9kb3ducmV2LnhtbESPQWvCQBSE74L/YXmCN90kYKmpa6iK&#10;4EloFGlvj+xrEpp9G7Lrmv77bqHQ4zAz3zCbYjSdCDS41rKCdJmAIK6sbrlWcL0cF88gnEfW2Fkm&#10;Bd/koNhOJxvMtX3wG4XS1yJC2OWooPG+z6V0VUMG3dL2xNH7tINBH+VQSz3gI8JNJ7MkeZIGW44L&#10;Dfa0b6j6Ku9GwZlO0r5/3NbcHsJuX57D8b4KSs1n4+sLCE+j/w//tU9aQZam8HsmHgG5/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gr0gAxAAAANwAAAAPAAAAAAAAAAAA&#10;AAAAAKECAABkcnMvZG93bnJldi54bWxQSwUGAAAAAAQABAD5AAAAkgMAAAAA&#10;" strokecolor="black [3200]" strokeweight="2pt">
                    <v:shadow on="t" color="gray" opacity="24903f" mv:blur="0" origin=",.5" offset="0,20000emu"/>
                  </v:line>
                  <v:line id="Straight Connector 568" o:spid="_x0000_s1035" style="position:absolute;flip:y;visibility:visible;mso-wrap-style:square" from="-12,3686" to="-12,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jrmMUAAADcAAAADwAAAGRycy9kb3ducmV2LnhtbESPQWvCQBSE74L/YXmCN7MxtNKmrtKm&#10;CJ4E01La2yP7moRm34bsusZ/3xUEj8PMfMOst6PpRKDBtZYVLJMUBHFldcu1gs+P3eIJhPPIGjvL&#10;pOBCDrab6WSNubZnPlIofS0ihF2OChrv+1xKVzVk0CW2J47erx0M+iiHWuoBzxFuOpml6UoabDku&#10;NNhT0VD1V56MggPtpf3++Xrm9j28FeUh7E6PQan5bHx9AeFp9Pfwrb3XCrLlA1zPxCMg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NjrmMUAAADcAAAADwAAAAAAAAAA&#10;AAAAAAChAgAAZHJzL2Rvd25yZXYueG1sUEsFBgAAAAAEAAQA+QAAAJMDAAAAAA==&#10;" strokecolor="black [3200]" strokeweight="2pt">
                    <v:shadow on="t" color="gray" opacity="24903f" mv:blur="0" origin=",.5" offset="0,20000emu"/>
                  </v:line>
                </v:group>
                <v:group id="Group 528" o:spid="_x0000_s1036" style="position:absolute;left:5378;top:7353;width:655;height:1336" coordorigin="-12,238" coordsize="4165,84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VPzmXGAAAA3AAA&#10;AA8AAAAAAAAAAAAAAAAAqQIAAGRycy9kb3ducmV2LnhtbFBLBQYAAAAABAAEAPoAAACcAwAAAAA=&#10;">
                  <v:line id="Straight Connector 529" o:spid="_x0000_s1037" style="position:absolute;visibility:visible;mso-wrap-style:square" from="48,8734" to="4152,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b6dMEAAADcAAAADwAAAGRycy9kb3ducmV2LnhtbESPQYvCMBSE78L+h/AEb5rag2jXKCK7&#10;sFdrDx6fzdum2LyUJK3df79ZWPA4zMw3zP442U6M5EPrWMF6lYEgrp1uuVFQXT+XWxAhImvsHJOC&#10;HwpwPLzN9lho9+QLjWVsRIJwKFCBibEvpAy1IYth5Xri5H07bzEm6RupPT4T3HYyz7KNtNhyWjDY&#10;09lQ/SgHq4Dv1fjxKM99XtPt6s2OhooHpRbz6fQOItIUX+H/9pdWkK838HcmHQF5+A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zBvp0wQAAANwAAAAPAAAAAAAAAAAAAAAA&#10;AKECAABkcnMvZG93bnJldi54bWxQSwUGAAAAAAQABAD5AAAAjwMAAAAA&#10;" strokecolor="#f79646 [3209]" strokeweight="2pt">
                    <v:shadow on="t" color="gray" opacity="24903f" mv:blur="0" origin=",.5" offset="0,20000emu"/>
                  </v:line>
                  <v:line id="Straight Connector 530" o:spid="_x0000_s1038" style="position:absolute;flip:y;visibility:visible;mso-wrap-style:square" from="-12,238" to="-12,87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8GRpsIAAADcAAAADwAAAGRycy9kb3ducmV2LnhtbESPT4vCMBTE7wt+h/AEb2uqiH+qUVxB&#10;8CK4Knh9NM+m2LyUJtvWb28EYY/DzPyGWW06W4qGal84VjAaJiCIM6cLzhVcL/vvOQgfkDWWjknB&#10;kzxs1r2vFabatfxLzTnkIkLYp6jAhFClUvrMkEU/dBVx9O6uthiirHOpa2wj3JZynCRTabHguGCw&#10;op2h7HH+swp4dlvISduE09Fe2mPx+JGT3Cg16HfbJYhAXfgPf9oHrWA8msH7TDwCcv0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8GRpsIAAADcAAAADwAAAAAAAAAAAAAA&#10;AAChAgAAZHJzL2Rvd25yZXYueG1sUEsFBgAAAAAEAAQA+QAAAJADAAAAAA==&#10;" strokecolor="#f79646 [3209]" strokeweight="2pt">
                    <v:shadow on="t" color="gray" opacity="24903f" mv:blur="0" origin=",.5" offset="0,20000emu"/>
                  </v:line>
                </v:group>
                <v:line id="Straight Connector 534" o:spid="_x0000_s1039" style="position:absolute;visibility:visible;mso-wrap-style:square" from="4501,7334" to="4931,73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dNiL8AAADcAAAADwAAAGRycy9kb3ducmV2LnhtbERPy4rCMBTdC/5DuIIb0VQpUjtNRRTB&#10;pS9cX5o7bWeam9LEWv/eLAZmeTjvbDuYRvTUudqyguUiAkFcWF1zqeB+O84TEM4ja2wsk4I3Odjm&#10;41GGqbYvvlB/9aUIIexSVFB536ZSuqIig25hW+LAfdvOoA+wK6Xu8BXCTSNXUbSWBmsODRW2tK+o&#10;+L0+jYI2vm/6ZHbof5L4cSb7fvj4bJSaTobdFwhPg/8X/7lPWsFqGdaGM+EIyPwD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e2dNiL8AAADcAAAADwAAAAAAAAAAAAAAAACh&#10;AgAAZHJzL2Rvd25yZXYueG1sUEsFBgAAAAAEAAQA+QAAAI0DAAAAAA==&#10;" strokecolor="black [3200]" strokeweight="2pt">
                  <v:shadow on="t" color="gray" opacity="24903f" mv:blur="0" origin=",.5" offset="0,20000emu"/>
                </v:line>
                <v:line id="Straight Connector 532" o:spid="_x0000_s1040" style="position:absolute;visibility:visible;mso-wrap-style:square" from="5029,7333" to="5208,7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nwyMYAAADcAAAADwAAAGRycy9kb3ducmV2LnhtbESPQWvCQBSE7wX/w/KEXkrdKFja6CpF&#10;KNjeTHPp7TX7zAazb9fsmsT+erdQ6HGYmW+Y9Xa0reipC41jBfNZBoK4crrhWkH5+fb4DCJEZI2t&#10;Y1JwpQDbzeRujbl2Ax+oL2ItEoRDjgpMjD6XMlSGLIaZ88TJO7rOYkyyq6XucEhw28pFlj1Jiw2n&#10;BYOedoaqU3GxCt5/3MGfi3O/K83H97K8fj0cB6/U/XR8XYGINMb/8F97rxUs5i/weyYdAb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0Z8MjGAAAA3AAAAA8AAAAAAAAA&#10;AAAAAAAAoQIAAGRycy9kb3ducmV2LnhtbFBLBQYAAAAABAAEAPkAAACUAwAAAAA=&#10;" strokecolor="#9bbb59 [3206]" strokeweight="2pt">
                  <v:shadow on="t" color="gray" opacity="24903f" mv:blur="0" origin=",.5" offset="0,20000emu"/>
                </v:line>
                <v:line id="Straight Connector 524" o:spid="_x0000_s1041" style="position:absolute;visibility:visible;mso-wrap-style:square" from="5312,7333" to="5407,73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8NJr4AAADcAAAADwAAAGRycy9kb3ducmV2LnhtbERPPW/CMBDdkfofrEPqBg4ZUAkYVKEi&#10;sRIyMB7xNY6Iz5HthPDv8VCp49P73h0m24mRfGgdK1gtMxDEtdMtNwqq62nxBSJEZI2dY1LwogCH&#10;/cdsh4V2T77QWMZGpBAOBSowMfaFlKE2ZDEsXU+cuF/nLcYEfSO1x2cKt53Ms2wtLbacGgz2dDRU&#10;P8rBKuB7Nf48ymOf13S7erOhoeJBqc/59L0FEWmK/+I/91kryPM0P51JR0Du3w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dzw0mvgAAANwAAAAPAAAAAAAAAAAAAAAAAKEC&#10;AABkcnMvZG93bnJldi54bWxQSwUGAAAAAAQABAD5AAAAjAMAAAAA&#10;" strokecolor="#f79646 [3209]" strokeweight="2pt">
                  <v:shadow on="t" color="gray" opacity="24903f" mv:blur="0" origin=",.5" offset="0,20000emu"/>
                </v:line>
                <v:line id="Straight Connector 531" o:spid="_x0000_s1042" style="position:absolute;visibility:visible;mso-wrap-style:square" from="5468,7355" to="5661,73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xjyRMUAAADcAAAADwAAAGRycy9kb3ducmV2LnhtbESPQWsCMRSE74X+h/CE3mrWBaWsRqmF&#10;WkF66OrF22PzulncvGyTuK7/3hQEj8PMfMMsVoNtRU8+NI4VTMYZCOLK6YZrBYf95+sbiBCRNbaO&#10;ScGVAqyWz08LLLS78A/1ZaxFgnAoUIGJsSukDJUhi2HsOuLk/TpvMSbpa6k9XhLctjLPspm02HBa&#10;MNjRh6HqVJ6tAl8e9911bQ795mtatbu/Y3P6nir1Mhre5yAiDfERvre3WkGeT+D/TDoCcnk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xjyRMUAAADcAAAADwAAAAAAAAAA&#10;AAAAAAChAgAAZHJzL2Rvd25yZXYueG1sUEsFBgAAAAAEAAQA+QAAAJMDAAAAAA==&#10;" strokecolor="#4bacc6 [3208]" strokeweight="2pt">
                  <v:shadow on="t" color="gray" opacity="24903f" mv:blur="0" origin=",.5" offset="0,20000emu"/>
                </v:line>
              </v:group>
            </w:pict>
          </mc:Fallback>
        </mc:AlternateContent>
      </w:r>
    </w:p>
    <w:p w:rsidR="00577F59" w:rsidRPr="00313D15" w:rsidRDefault="00577F59" w:rsidP="00577F59">
      <w:pPr>
        <w:rPr>
          <w:rFonts w:asciiTheme="minorHAnsi" w:hAnsiTheme="minorHAnsi"/>
          <w:sz w:val="22"/>
          <w:szCs w:val="22"/>
        </w:rPr>
      </w:pPr>
    </w:p>
    <w:p w:rsidR="00577F59" w:rsidRPr="00313D15" w:rsidRDefault="00577F59" w:rsidP="00577F59">
      <w:pP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675136" behindDoc="0" locked="0" layoutInCell="1" allowOverlap="1" wp14:anchorId="1CB756F8" wp14:editId="40902E14">
                <wp:simplePos x="0" y="0"/>
                <wp:positionH relativeFrom="column">
                  <wp:posOffset>4337685</wp:posOffset>
                </wp:positionH>
                <wp:positionV relativeFrom="paragraph">
                  <wp:posOffset>38735</wp:posOffset>
                </wp:positionV>
                <wp:extent cx="1844675" cy="278130"/>
                <wp:effectExtent l="635" t="0" r="2540" b="2540"/>
                <wp:wrapNone/>
                <wp:docPr id="222"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8117F8" w:rsidRDefault="00636A6E" w:rsidP="00577F59">
                            <w:r>
                              <w:rPr>
                                <w:rFonts w:asciiTheme="minorHAnsi" w:hAnsiTheme="minorHAnsi" w:cstheme="minorHAnsi"/>
                                <w:sz w:val="22"/>
                                <w:szCs w:val="22"/>
                              </w:rPr>
                              <w:t>OS</w:t>
                            </w:r>
                            <w:r w:rsidRPr="008117F8">
                              <w:rPr>
                                <w:rFonts w:asciiTheme="minorHAnsi" w:hAnsiTheme="minorHAnsi" w:cstheme="minorHAnsi"/>
                                <w:sz w:val="22"/>
                                <w:szCs w:val="22"/>
                              </w:rPr>
                              <w:t xml:space="preserve"> number (2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756F8" id="Text Box 541" o:spid="_x0000_s1052" type="#_x0000_t202" style="position:absolute;margin-left:341.55pt;margin-top:3.05pt;width:145.25pt;height:21.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" stroked="f">
                <v:textbox>
                  <w:txbxContent>
                    <w:p w:rsidR="00636A6E" w:rsidRPr="008117F8" w:rsidRDefault="00636A6E" w:rsidP="00577F59">
                      <w:r>
                        <w:rPr>
                          <w:rFonts w:asciiTheme="minorHAnsi" w:hAnsiTheme="minorHAnsi" w:cstheme="minorHAnsi"/>
                          <w:sz w:val="22"/>
                          <w:szCs w:val="22"/>
                        </w:rPr>
                        <w:t>OS</w:t>
                      </w:r>
                      <w:r w:rsidRPr="008117F8">
                        <w:rPr>
                          <w:rFonts w:asciiTheme="minorHAnsi" w:hAnsiTheme="minorHAnsi" w:cstheme="minorHAnsi"/>
                          <w:sz w:val="22"/>
                          <w:szCs w:val="22"/>
                        </w:rPr>
                        <w:t xml:space="preserve"> number (2 numbers)</w:t>
                      </w:r>
                    </w:p>
                  </w:txbxContent>
                </v:textbox>
              </v:shape>
            </w:pict>
          </mc:Fallback>
        </mc:AlternateContent>
      </w:r>
      <w:r>
        <w:rPr>
          <w:rFonts w:asciiTheme="minorHAnsi" w:hAnsiTheme="minorHAnsi"/>
          <w:noProof/>
          <w:sz w:val="22"/>
          <w:szCs w:val="22"/>
        </w:rPr>
        <mc:AlternateContent>
          <mc:Choice Requires="wps">
            <w:drawing>
              <wp:anchor distT="0" distB="0" distL="114300" distR="114300" simplePos="0" relativeHeight="251671040" behindDoc="0" locked="0" layoutInCell="1" allowOverlap="1" wp14:anchorId="764481C4" wp14:editId="3D332780">
                <wp:simplePos x="0" y="0"/>
                <wp:positionH relativeFrom="column">
                  <wp:posOffset>1137920</wp:posOffset>
                </wp:positionH>
                <wp:positionV relativeFrom="paragraph">
                  <wp:posOffset>29210</wp:posOffset>
                </wp:positionV>
                <wp:extent cx="1844675" cy="278130"/>
                <wp:effectExtent l="1270" t="0" r="1905" b="2540"/>
                <wp:wrapNone/>
                <wp:docPr id="223"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8117F8" w:rsidRDefault="00636A6E" w:rsidP="00577F59">
                            <w:pPr>
                              <w:rPr>
                                <w:rFonts w:asciiTheme="minorHAnsi" w:hAnsiTheme="minorHAnsi" w:cstheme="minorHAnsi"/>
                                <w:sz w:val="22"/>
                                <w:szCs w:val="22"/>
                              </w:rPr>
                            </w:pPr>
                            <w:r w:rsidRPr="008117F8">
                              <w:rPr>
                                <w:rFonts w:asciiTheme="minorHAnsi" w:hAnsiTheme="minorHAnsi" w:cstheme="minorHAnsi"/>
                                <w:sz w:val="22"/>
                                <w:szCs w:val="22"/>
                              </w:rPr>
                              <w:t>[Insert 3 letter code for SSC]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481C4" id="Text Box 537" o:spid="_x0000_s1053" type="#_x0000_t202" style="position:absolute;margin-left:89.6pt;margin-top:2.3pt;width:145.25pt;height:21.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w4igIAABs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" stroked="f">
                <v:textbox>
                  <w:txbxContent>
                    <w:p w:rsidR="00636A6E" w:rsidRPr="008117F8" w:rsidRDefault="00636A6E" w:rsidP="00577F59">
                      <w:pPr>
                        <w:rPr>
                          <w:rFonts w:asciiTheme="minorHAnsi" w:hAnsiTheme="minorHAnsi" w:cstheme="minorHAnsi"/>
                          <w:sz w:val="22"/>
                          <w:szCs w:val="22"/>
                        </w:rPr>
                      </w:pPr>
                      <w:r w:rsidRPr="008117F8">
                        <w:rPr>
                          <w:rFonts w:asciiTheme="minorHAnsi" w:hAnsiTheme="minorHAnsi" w:cstheme="minorHAnsi"/>
                          <w:sz w:val="22"/>
                          <w:szCs w:val="22"/>
                        </w:rPr>
                        <w:t>[Insert 3 letter code for SSC]</w:t>
                      </w:r>
                    </w:p>
                  </w:txbxContent>
                </v:textbox>
              </v:shape>
            </w:pict>
          </mc:Fallback>
        </mc:AlternateContent>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r>
    </w:p>
    <w:p w:rsidR="00577F59" w:rsidRPr="00313D15" w:rsidRDefault="00577F59" w:rsidP="00577F59">
      <w:pPr>
        <w:rPr>
          <w:rFonts w:asciiTheme="minorHAnsi" w:hAnsiTheme="minorHAnsi"/>
          <w:b/>
          <w:sz w:val="22"/>
          <w:szCs w:val="22"/>
          <w:lang w:val="en-GB" w:bidi="en-US"/>
        </w:rPr>
      </w:pPr>
    </w:p>
    <w:p w:rsidR="00577F59" w:rsidRDefault="00577F59" w:rsidP="00577F59">
      <w:pPr>
        <w:jc w:val="both"/>
        <w:rPr>
          <w:rFonts w:asciiTheme="minorHAnsi" w:hAnsiTheme="minorHAnsi"/>
          <w:b/>
          <w:sz w:val="22"/>
          <w:szCs w:val="22"/>
          <w:lang w:val="en-GB" w:bidi="en-US"/>
        </w:rPr>
      </w:pPr>
      <w:r>
        <w:rPr>
          <w:rFonts w:asciiTheme="minorHAnsi" w:hAnsiTheme="minorHAnsi"/>
          <w:b/>
          <w:noProof/>
          <w:sz w:val="28"/>
          <w:szCs w:val="28"/>
        </w:rPr>
        <mc:AlternateContent>
          <mc:Choice Requires="wps">
            <w:drawing>
              <wp:anchor distT="0" distB="0" distL="114300" distR="114300" simplePos="0" relativeHeight="251676160" behindDoc="0" locked="0" layoutInCell="1" allowOverlap="1" wp14:anchorId="6E7F3788" wp14:editId="21825B0A">
                <wp:simplePos x="0" y="0"/>
                <wp:positionH relativeFrom="column">
                  <wp:posOffset>4319270</wp:posOffset>
                </wp:positionH>
                <wp:positionV relativeFrom="paragraph">
                  <wp:posOffset>50165</wp:posOffset>
                </wp:positionV>
                <wp:extent cx="1844675" cy="278130"/>
                <wp:effectExtent l="1270" t="0" r="1905" b="1905"/>
                <wp:wrapNone/>
                <wp:docPr id="64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8117F8" w:rsidRDefault="00636A6E" w:rsidP="00577F59">
                            <w:r w:rsidRPr="008117F8">
                              <w:rPr>
                                <w:rFonts w:asciiTheme="minorHAnsi" w:hAnsiTheme="minorHAnsi" w:cstheme="minorHAnsi"/>
                                <w:sz w:val="22"/>
                                <w:szCs w:val="22"/>
                              </w:rPr>
                              <w:t>Occupation (2 numbers)</w:t>
                            </w:r>
                            <w:r w:rsidRPr="008117F8">
                              <w:rPr>
                                <w:rFonts w:asciiTheme="minorHAnsi" w:hAnsiTheme="minorHAnsi" w:cstheme="minorHAnsi"/>
                                <w:sz w:val="22"/>
                                <w:szCs w:val="22"/>
                              </w:rPr>
                              <w:c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F3788" id="Text Box 542" o:spid="_x0000_s1054" type="#_x0000_t202" style="position:absolute;left:0;text-align:left;margin-left:340.1pt;margin-top:3.95pt;width:145.25pt;height:21.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" stroked="f">
                <v:textbox>
                  <w:txbxContent>
                    <w:p w:rsidR="00636A6E" w:rsidRPr="008117F8" w:rsidRDefault="00636A6E" w:rsidP="00577F59">
                      <w:r w:rsidRPr="008117F8">
                        <w:rPr>
                          <w:rFonts w:asciiTheme="minorHAnsi" w:hAnsiTheme="minorHAnsi" w:cstheme="minorHAnsi"/>
                          <w:sz w:val="22"/>
                          <w:szCs w:val="22"/>
                        </w:rPr>
                        <w:t>Occupation (2 numbers)</w:t>
                      </w:r>
                      <w:r w:rsidRPr="008117F8">
                        <w:rPr>
                          <w:rFonts w:asciiTheme="minorHAnsi" w:hAnsiTheme="minorHAnsi" w:cstheme="minorHAnsi"/>
                          <w:sz w:val="22"/>
                          <w:szCs w:val="22"/>
                        </w:rPr>
                        <w:cr/>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20EB4136" wp14:editId="7C317F64">
                <wp:simplePos x="0" y="0"/>
                <wp:positionH relativeFrom="column">
                  <wp:posOffset>505460</wp:posOffset>
                </wp:positionH>
                <wp:positionV relativeFrom="paragraph">
                  <wp:posOffset>68580</wp:posOffset>
                </wp:positionV>
                <wp:extent cx="2562860" cy="278130"/>
                <wp:effectExtent l="0" t="0" r="1905" b="2540"/>
                <wp:wrapNone/>
                <wp:docPr id="641"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8117F8" w:rsidRDefault="00636A6E" w:rsidP="00577F59">
                            <w:pPr>
                              <w:rPr>
                                <w:rFonts w:asciiTheme="minorHAnsi" w:hAnsiTheme="minorHAnsi" w:cstheme="minorHAnsi"/>
                                <w:sz w:val="22"/>
                                <w:szCs w:val="22"/>
                              </w:rPr>
                            </w:pPr>
                            <w:r>
                              <w:rPr>
                                <w:rFonts w:asciiTheme="minorHAnsi" w:hAnsiTheme="minorHAnsi" w:cstheme="minorHAnsi"/>
                                <w:sz w:val="22"/>
                                <w:szCs w:val="22"/>
                              </w:rPr>
                              <w:t>N denoting National Occupation Standard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B4136" id="Text Box 540" o:spid="_x0000_s1055" type="#_x0000_t202" style="position:absolute;left:0;text-align:left;margin-left:39.8pt;margin-top:5.4pt;width:201.8pt;height:21.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BFiQ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" stroked="f">
                <v:textbox>
                  <w:txbxContent>
                    <w:p w:rsidR="00636A6E" w:rsidRPr="008117F8" w:rsidRDefault="00636A6E" w:rsidP="00577F59">
                      <w:pPr>
                        <w:rPr>
                          <w:rFonts w:asciiTheme="minorHAnsi" w:hAnsiTheme="minorHAnsi" w:cstheme="minorHAnsi"/>
                          <w:sz w:val="22"/>
                          <w:szCs w:val="22"/>
                        </w:rPr>
                      </w:pPr>
                      <w:r>
                        <w:rPr>
                          <w:rFonts w:asciiTheme="minorHAnsi" w:hAnsiTheme="minorHAnsi" w:cstheme="minorHAnsi"/>
                          <w:sz w:val="22"/>
                          <w:szCs w:val="22"/>
                        </w:rPr>
                        <w:t>N denoting National Occupation Standard</w:t>
                      </w:r>
                    </w:p>
                  </w:txbxContent>
                </v:textbox>
              </v:shape>
            </w:pict>
          </mc:Fallback>
        </mc:AlternateContent>
      </w:r>
      <w:r>
        <w:rPr>
          <w:rFonts w:asciiTheme="minorHAnsi" w:hAnsiTheme="minorHAnsi"/>
          <w:b/>
          <w:noProof/>
          <w:sz w:val="22"/>
          <w:szCs w:val="22"/>
        </w:rPr>
        <mc:AlternateContent>
          <mc:Choice Requires="wps">
            <w:drawing>
              <wp:anchor distT="0" distB="0" distL="114300" distR="114300" simplePos="0" relativeHeight="251672064" behindDoc="0" locked="0" layoutInCell="1" allowOverlap="1" wp14:anchorId="11F12A2C" wp14:editId="6BEBA3C9">
                <wp:simplePos x="0" y="0"/>
                <wp:positionH relativeFrom="column">
                  <wp:posOffset>1128395</wp:posOffset>
                </wp:positionH>
                <wp:positionV relativeFrom="paragraph">
                  <wp:posOffset>20955</wp:posOffset>
                </wp:positionV>
                <wp:extent cx="2037080" cy="278130"/>
                <wp:effectExtent l="1270" t="0" r="0" b="2540"/>
                <wp:wrapNone/>
                <wp:docPr id="642"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A6E" w:rsidRPr="008117F8" w:rsidRDefault="00636A6E" w:rsidP="00577F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12A2C" id="Text Box 538" o:spid="_x0000_s1056" type="#_x0000_t202" style="position:absolute;left:0;text-align:left;margin-left:88.85pt;margin-top:1.65pt;width:160.4pt;height:21.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U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" stroked="f">
                <v:textbox>
                  <w:txbxContent>
                    <w:p w:rsidR="00636A6E" w:rsidRPr="008117F8" w:rsidRDefault="00636A6E" w:rsidP="00577F59"/>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49F75300" wp14:editId="3037FFF1">
                <wp:simplePos x="0" y="0"/>
                <wp:positionH relativeFrom="column">
                  <wp:posOffset>-205105</wp:posOffset>
                </wp:positionH>
                <wp:positionV relativeFrom="paragraph">
                  <wp:posOffset>3061335</wp:posOffset>
                </wp:positionV>
                <wp:extent cx="1343025" cy="248920"/>
                <wp:effectExtent l="0" t="0" r="9525" b="0"/>
                <wp:wrapNone/>
                <wp:docPr id="6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A6E" w:rsidRDefault="003062F9" w:rsidP="00577F59">
                            <w:hyperlink w:anchor="_top" w:history="1">
                              <w:r w:rsidR="00636A6E" w:rsidRPr="00217AA5">
                                <w:rPr>
                                  <w:rStyle w:val="Hyperlink"/>
                                  <w:rFonts w:asciiTheme="minorHAnsi" w:eastAsiaTheme="majorEastAsia" w:hAnsiTheme="minorHAnsi" w:cstheme="minorHAnsi"/>
                                </w:rPr>
                                <w:t>Back to top…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9F75300" id="Text Box 1" o:spid="_x0000_s1057" type="#_x0000_t202" style="position:absolute;left:0;text-align:left;margin-left:-16.15pt;margin-top:241.05pt;width:105.75pt;height:1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" fillcolor="white [3201]" stroked="f" strokeweight=".5pt">
                <v:path arrowok="t"/>
                <v:textbox>
                  <w:txbxContent>
                    <w:p w:rsidR="00636A6E" w:rsidRDefault="0032104D" w:rsidP="00577F59">
                      <w:hyperlink w:anchor="_top" w:history="1">
                        <w:r w:rsidR="00636A6E" w:rsidRPr="00217AA5">
                          <w:rPr>
                            <w:rStyle w:val="Hyperlink"/>
                            <w:rFonts w:asciiTheme="minorHAnsi" w:eastAsiaTheme="majorEastAsia" w:hAnsiTheme="minorHAnsi" w:cstheme="minorHAnsi"/>
                          </w:rPr>
                          <w:t>Back to top…</w:t>
                        </w:r>
                      </w:hyperlink>
                    </w:p>
                  </w:txbxContent>
                </v:textbox>
              </v:shape>
            </w:pict>
          </mc:Fallback>
        </mc:AlternateContent>
      </w:r>
      <w:r w:rsidRPr="00313D15">
        <w:rPr>
          <w:rFonts w:asciiTheme="minorHAnsi" w:hAnsiTheme="minorHAnsi"/>
          <w:b/>
          <w:sz w:val="22"/>
          <w:szCs w:val="22"/>
          <w:lang w:val="en-GB" w:bidi="en-US"/>
        </w:rPr>
        <w:br w:type="page"/>
      </w:r>
    </w:p>
    <w:p w:rsidR="001805AF" w:rsidRDefault="001805AF" w:rsidP="001805AF"/>
    <w:p w:rsidR="001805AF" w:rsidRDefault="001805AF" w:rsidP="001805AF">
      <w:pPr>
        <w:jc w:val="center"/>
        <w:rPr>
          <w:noProof/>
          <w:lang w:val="en-IN" w:eastAsia="en-IN"/>
        </w:rPr>
      </w:pPr>
    </w:p>
    <w:p w:rsidR="00E97EB2" w:rsidRPr="00313D15" w:rsidRDefault="00E97EB2" w:rsidP="00E97EB2">
      <w:pPr>
        <w:ind w:left="1440"/>
        <w:rPr>
          <w:rFonts w:asciiTheme="minorHAnsi" w:hAnsiTheme="minorHAnsi"/>
          <w:sz w:val="22"/>
          <w:szCs w:val="22"/>
        </w:rPr>
      </w:pPr>
      <w:r w:rsidRPr="00313D15">
        <w:rPr>
          <w:rFonts w:asciiTheme="minorHAnsi" w:hAnsiTheme="minorHAnsi"/>
          <w:sz w:val="22"/>
          <w:szCs w:val="22"/>
          <w:lang w:val="en-GB"/>
        </w:rPr>
        <w:t>The following acronyms/codes have been used in the nomenclature above:</w:t>
      </w:r>
    </w:p>
    <w:p w:rsidR="00E97EB2" w:rsidRPr="00313D15" w:rsidRDefault="00E97EB2" w:rsidP="00E97EB2">
      <w:pPr>
        <w:rPr>
          <w:rFonts w:asciiTheme="minorHAnsi" w:hAnsiTheme="minorHAnsi"/>
          <w:sz w:val="22"/>
          <w:szCs w:val="22"/>
        </w:rPr>
      </w:pPr>
    </w:p>
    <w:tbl>
      <w:tblPr>
        <w:tblW w:w="0" w:type="auto"/>
        <w:jc w:val="cente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1429"/>
        <w:gridCol w:w="2559"/>
        <w:gridCol w:w="4230"/>
      </w:tblGrid>
      <w:tr w:rsidR="0033229E" w:rsidRPr="00313D15" w:rsidTr="00012CD5">
        <w:trPr>
          <w:trHeight w:val="325"/>
          <w:jc w:val="center"/>
        </w:trPr>
        <w:tc>
          <w:tcPr>
            <w:tcW w:w="3988" w:type="dxa"/>
            <w:gridSpan w:val="2"/>
          </w:tcPr>
          <w:p w:rsidR="0033229E" w:rsidRPr="00CB3BC3" w:rsidRDefault="0033229E" w:rsidP="00012CD5">
            <w:pPr>
              <w:spacing w:after="200" w:line="276" w:lineRule="auto"/>
              <w:jc w:val="center"/>
              <w:rPr>
                <w:rFonts w:ascii="Calibri" w:hAnsi="Calibri"/>
                <w:color w:val="000000"/>
                <w:sz w:val="22"/>
                <w:szCs w:val="22"/>
              </w:rPr>
            </w:pPr>
            <w:r w:rsidRPr="00CB3BC3">
              <w:rPr>
                <w:rFonts w:ascii="Calibri" w:hAnsi="Calibri"/>
                <w:color w:val="000000"/>
                <w:sz w:val="22"/>
                <w:szCs w:val="22"/>
              </w:rPr>
              <w:t>Sub-sector</w:t>
            </w:r>
          </w:p>
        </w:tc>
        <w:tc>
          <w:tcPr>
            <w:tcW w:w="4230" w:type="dxa"/>
            <w:hideMark/>
          </w:tcPr>
          <w:p w:rsidR="0033229E" w:rsidRPr="00CB3BC3" w:rsidRDefault="0033229E" w:rsidP="00012CD5">
            <w:pPr>
              <w:spacing w:after="200" w:line="276" w:lineRule="auto"/>
              <w:jc w:val="center"/>
              <w:rPr>
                <w:rFonts w:ascii="Calibri" w:hAnsi="Calibri"/>
                <w:color w:val="000000"/>
                <w:sz w:val="22"/>
                <w:szCs w:val="22"/>
              </w:rPr>
            </w:pPr>
            <w:r w:rsidRPr="00CB3BC3">
              <w:rPr>
                <w:rFonts w:ascii="Calibri" w:hAnsi="Calibri"/>
                <w:color w:val="000000"/>
                <w:sz w:val="22"/>
                <w:szCs w:val="22"/>
              </w:rPr>
              <w:t>Range of Occupation numbers</w:t>
            </w:r>
          </w:p>
        </w:tc>
      </w:tr>
      <w:tr w:rsidR="0033229E" w:rsidRPr="00313D15" w:rsidTr="00012CD5">
        <w:trPr>
          <w:trHeight w:val="430"/>
          <w:jc w:val="center"/>
        </w:trPr>
        <w:tc>
          <w:tcPr>
            <w:tcW w:w="1429" w:type="dxa"/>
            <w:vMerge w:val="restart"/>
          </w:tcPr>
          <w:p w:rsidR="0033229E" w:rsidRDefault="0033229E" w:rsidP="00012CD5">
            <w:pPr>
              <w:rPr>
                <w:rFonts w:ascii="Calibri" w:hAnsi="Calibri"/>
                <w:color w:val="000000"/>
                <w:sz w:val="22"/>
                <w:szCs w:val="22"/>
              </w:rPr>
            </w:pPr>
            <w:r w:rsidRPr="00AF02CF">
              <w:rPr>
                <w:rFonts w:ascii="Calibri" w:hAnsi="Calibri"/>
                <w:color w:val="000000"/>
                <w:sz w:val="22"/>
                <w:szCs w:val="22"/>
              </w:rPr>
              <w:t>Renewable</w:t>
            </w:r>
            <w:r>
              <w:rPr>
                <w:rFonts w:ascii="Calibri" w:hAnsi="Calibri"/>
                <w:color w:val="000000"/>
                <w:sz w:val="22"/>
                <w:szCs w:val="22"/>
              </w:rPr>
              <w:t>s</w:t>
            </w:r>
          </w:p>
          <w:p w:rsidR="0033229E" w:rsidRPr="00CB3BC3" w:rsidRDefault="0033229E" w:rsidP="00012CD5">
            <w:pPr>
              <w:rPr>
                <w:rFonts w:ascii="Calibri" w:hAnsi="Calibri"/>
                <w:color w:val="000000"/>
              </w:rPr>
            </w:pPr>
            <w:r>
              <w:rPr>
                <w:rFonts w:ascii="Calibri" w:hAnsi="Calibri"/>
                <w:color w:val="000000"/>
                <w:sz w:val="22"/>
                <w:szCs w:val="22"/>
              </w:rPr>
              <w:t>(01-35)</w:t>
            </w:r>
          </w:p>
        </w:tc>
        <w:tc>
          <w:tcPr>
            <w:tcW w:w="2559" w:type="dxa"/>
          </w:tcPr>
          <w:p w:rsidR="0033229E" w:rsidRPr="00CB3BC3" w:rsidRDefault="0033229E" w:rsidP="00012CD5">
            <w:pPr>
              <w:rPr>
                <w:rFonts w:ascii="Calibri" w:hAnsi="Calibri"/>
                <w:color w:val="000000"/>
              </w:rPr>
            </w:pPr>
            <w:r w:rsidRPr="00CB3BC3">
              <w:rPr>
                <w:rFonts w:ascii="Calibri" w:hAnsi="Calibri"/>
                <w:color w:val="000000"/>
              </w:rPr>
              <w:t>Solar Photovoltaic</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01-05</w:t>
            </w:r>
          </w:p>
        </w:tc>
      </w:tr>
      <w:tr w:rsidR="0033229E" w:rsidRPr="00313D15" w:rsidTr="00012CD5">
        <w:trPr>
          <w:trHeight w:val="283"/>
          <w:jc w:val="center"/>
        </w:trPr>
        <w:tc>
          <w:tcPr>
            <w:tcW w:w="1429" w:type="dxa"/>
            <w:vMerge/>
          </w:tcPr>
          <w:p w:rsidR="0033229E" w:rsidRPr="00CB3BC3" w:rsidRDefault="0033229E" w:rsidP="00012CD5">
            <w:pPr>
              <w:rPr>
                <w:rFonts w:ascii="Calibri" w:hAnsi="Calibri"/>
                <w:color w:val="000000"/>
              </w:rPr>
            </w:pPr>
          </w:p>
        </w:tc>
        <w:tc>
          <w:tcPr>
            <w:tcW w:w="2559" w:type="dxa"/>
            <w:hideMark/>
          </w:tcPr>
          <w:p w:rsidR="0033229E" w:rsidRPr="00331F2E" w:rsidRDefault="0033229E" w:rsidP="00012CD5">
            <w:r w:rsidRPr="00CB3BC3">
              <w:rPr>
                <w:rFonts w:ascii="Calibri" w:hAnsi="Calibri"/>
                <w:color w:val="000000"/>
              </w:rPr>
              <w:t xml:space="preserve">Solar Thermal </w:t>
            </w:r>
          </w:p>
        </w:tc>
        <w:tc>
          <w:tcPr>
            <w:tcW w:w="4230" w:type="dxa"/>
            <w:hideMark/>
          </w:tcPr>
          <w:p w:rsidR="0033229E" w:rsidRPr="00CB3BC3" w:rsidRDefault="0033229E" w:rsidP="00012CD5">
            <w:pPr>
              <w:jc w:val="center"/>
              <w:rPr>
                <w:rFonts w:ascii="Calibri" w:hAnsi="Calibri" w:cs="Calibri"/>
                <w:sz w:val="22"/>
                <w:szCs w:val="22"/>
              </w:rPr>
            </w:pPr>
            <w:r w:rsidRPr="00CB3BC3">
              <w:rPr>
                <w:rFonts w:ascii="Calibri" w:hAnsi="Calibri" w:cs="Calibri"/>
                <w:sz w:val="22"/>
                <w:szCs w:val="22"/>
              </w:rPr>
              <w:t>06-10</w:t>
            </w:r>
          </w:p>
        </w:tc>
      </w:tr>
      <w:tr w:rsidR="0033229E" w:rsidRPr="00313D15" w:rsidTr="00012CD5">
        <w:trPr>
          <w:trHeight w:val="133"/>
          <w:jc w:val="center"/>
        </w:trPr>
        <w:tc>
          <w:tcPr>
            <w:tcW w:w="1429" w:type="dxa"/>
            <w:vMerge/>
          </w:tcPr>
          <w:p w:rsidR="0033229E" w:rsidRPr="00CB3BC3" w:rsidRDefault="0033229E" w:rsidP="00012CD5">
            <w:pPr>
              <w:rPr>
                <w:rFonts w:ascii="Calibri" w:hAnsi="Calibri"/>
                <w:color w:val="000000"/>
              </w:rPr>
            </w:pPr>
          </w:p>
        </w:tc>
        <w:tc>
          <w:tcPr>
            <w:tcW w:w="2559" w:type="dxa"/>
          </w:tcPr>
          <w:p w:rsidR="0033229E" w:rsidRPr="00331F2E" w:rsidRDefault="0033229E" w:rsidP="00012CD5">
            <w:r w:rsidRPr="00CB3BC3">
              <w:rPr>
                <w:rFonts w:ascii="Calibri" w:hAnsi="Calibri"/>
                <w:color w:val="000000"/>
              </w:rPr>
              <w:t xml:space="preserve">Wind </w:t>
            </w:r>
          </w:p>
        </w:tc>
        <w:tc>
          <w:tcPr>
            <w:tcW w:w="4230" w:type="dxa"/>
          </w:tcPr>
          <w:p w:rsidR="0033229E" w:rsidRPr="00CB3BC3" w:rsidRDefault="0033229E" w:rsidP="00012CD5">
            <w:pPr>
              <w:jc w:val="center"/>
              <w:rPr>
                <w:rFonts w:ascii="Calibri" w:hAnsi="Calibri" w:cs="Calibri"/>
                <w:sz w:val="22"/>
                <w:szCs w:val="22"/>
              </w:rPr>
            </w:pPr>
            <w:r w:rsidRPr="00CB3BC3">
              <w:rPr>
                <w:rFonts w:ascii="Calibri" w:hAnsi="Calibri" w:cs="Calibri"/>
                <w:sz w:val="22"/>
                <w:szCs w:val="22"/>
              </w:rPr>
              <w:t>11-15</w:t>
            </w:r>
          </w:p>
        </w:tc>
      </w:tr>
      <w:tr w:rsidR="0033229E" w:rsidRPr="00313D15" w:rsidTr="00012CD5">
        <w:trPr>
          <w:trHeight w:val="133"/>
          <w:jc w:val="center"/>
        </w:trPr>
        <w:tc>
          <w:tcPr>
            <w:tcW w:w="1429" w:type="dxa"/>
            <w:vMerge/>
          </w:tcPr>
          <w:p w:rsidR="0033229E" w:rsidRPr="00CB3BC3" w:rsidRDefault="0033229E" w:rsidP="00012CD5">
            <w:pPr>
              <w:rPr>
                <w:rFonts w:ascii="Calibri" w:hAnsi="Calibri"/>
                <w:color w:val="000000"/>
              </w:rPr>
            </w:pPr>
          </w:p>
        </w:tc>
        <w:tc>
          <w:tcPr>
            <w:tcW w:w="2559" w:type="dxa"/>
            <w:hideMark/>
          </w:tcPr>
          <w:p w:rsidR="0033229E" w:rsidRPr="00331F2E" w:rsidRDefault="0033229E" w:rsidP="00012CD5">
            <w:r w:rsidRPr="00CB3BC3">
              <w:rPr>
                <w:rFonts w:ascii="Calibri" w:hAnsi="Calibri"/>
                <w:color w:val="000000"/>
              </w:rPr>
              <w:t>Hydro</w:t>
            </w:r>
          </w:p>
        </w:tc>
        <w:tc>
          <w:tcPr>
            <w:tcW w:w="4230" w:type="dxa"/>
            <w:hideMark/>
          </w:tcPr>
          <w:p w:rsidR="0033229E" w:rsidRPr="00CB3BC3" w:rsidRDefault="0033229E" w:rsidP="00012CD5">
            <w:pPr>
              <w:jc w:val="center"/>
              <w:rPr>
                <w:rFonts w:ascii="Calibri" w:hAnsi="Calibri" w:cs="Calibri"/>
                <w:sz w:val="22"/>
                <w:szCs w:val="22"/>
              </w:rPr>
            </w:pPr>
            <w:r w:rsidRPr="00CB3BC3">
              <w:rPr>
                <w:rFonts w:ascii="Calibri" w:hAnsi="Calibri" w:cs="Calibri"/>
                <w:sz w:val="22"/>
                <w:szCs w:val="22"/>
              </w:rPr>
              <w:t>16-20</w:t>
            </w:r>
          </w:p>
        </w:tc>
      </w:tr>
      <w:tr w:rsidR="0033229E" w:rsidRPr="00313D15" w:rsidTr="00012CD5">
        <w:trPr>
          <w:trHeight w:val="133"/>
          <w:jc w:val="center"/>
        </w:trPr>
        <w:tc>
          <w:tcPr>
            <w:tcW w:w="1429" w:type="dxa"/>
            <w:vMerge/>
          </w:tcPr>
          <w:p w:rsidR="0033229E" w:rsidRPr="00CB3BC3" w:rsidRDefault="0033229E" w:rsidP="00012CD5">
            <w:pPr>
              <w:rPr>
                <w:rFonts w:ascii="Calibri" w:hAnsi="Calibri"/>
                <w:color w:val="000000"/>
              </w:rPr>
            </w:pPr>
          </w:p>
        </w:tc>
        <w:tc>
          <w:tcPr>
            <w:tcW w:w="2559" w:type="dxa"/>
          </w:tcPr>
          <w:p w:rsidR="0033229E" w:rsidRPr="00CB3BC3" w:rsidRDefault="0033229E" w:rsidP="00012CD5">
            <w:pPr>
              <w:rPr>
                <w:rFonts w:ascii="Calibri" w:hAnsi="Calibri"/>
                <w:color w:val="000000"/>
              </w:rPr>
            </w:pPr>
            <w:r w:rsidRPr="00CB3BC3">
              <w:rPr>
                <w:rFonts w:ascii="Calibri" w:hAnsi="Calibri"/>
                <w:color w:val="000000"/>
              </w:rPr>
              <w:t>Biomass</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21-25</w:t>
            </w:r>
          </w:p>
        </w:tc>
      </w:tr>
      <w:tr w:rsidR="0033229E" w:rsidRPr="00313D15" w:rsidTr="00012CD5">
        <w:trPr>
          <w:trHeight w:val="133"/>
          <w:jc w:val="center"/>
        </w:trPr>
        <w:tc>
          <w:tcPr>
            <w:tcW w:w="1429" w:type="dxa"/>
            <w:vMerge/>
          </w:tcPr>
          <w:p w:rsidR="0033229E" w:rsidRPr="00CB3BC3" w:rsidRDefault="0033229E" w:rsidP="00012CD5">
            <w:pPr>
              <w:rPr>
                <w:rFonts w:ascii="Calibri" w:hAnsi="Calibri"/>
                <w:color w:val="000000"/>
              </w:rPr>
            </w:pPr>
          </w:p>
        </w:tc>
        <w:tc>
          <w:tcPr>
            <w:tcW w:w="2559" w:type="dxa"/>
          </w:tcPr>
          <w:p w:rsidR="0033229E" w:rsidRPr="00CB3BC3" w:rsidRDefault="0033229E" w:rsidP="00012CD5">
            <w:pPr>
              <w:rPr>
                <w:rFonts w:ascii="Calibri" w:hAnsi="Calibri"/>
                <w:color w:val="000000"/>
              </w:rPr>
            </w:pPr>
            <w:r w:rsidRPr="00CB3BC3">
              <w:rPr>
                <w:rFonts w:ascii="Calibri" w:hAnsi="Calibri"/>
                <w:color w:val="000000"/>
              </w:rPr>
              <w:t>Geothermal</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26-30</w:t>
            </w:r>
          </w:p>
        </w:tc>
      </w:tr>
      <w:tr w:rsidR="0033229E" w:rsidRPr="00313D15" w:rsidTr="00012CD5">
        <w:trPr>
          <w:trHeight w:val="133"/>
          <w:jc w:val="center"/>
        </w:trPr>
        <w:tc>
          <w:tcPr>
            <w:tcW w:w="1429" w:type="dxa"/>
            <w:vMerge/>
          </w:tcPr>
          <w:p w:rsidR="0033229E" w:rsidRPr="00CB3BC3" w:rsidRDefault="0033229E" w:rsidP="00012CD5">
            <w:pPr>
              <w:rPr>
                <w:rFonts w:ascii="Calibri" w:hAnsi="Calibri"/>
                <w:color w:val="000000"/>
              </w:rPr>
            </w:pPr>
          </w:p>
        </w:tc>
        <w:tc>
          <w:tcPr>
            <w:tcW w:w="2559" w:type="dxa"/>
          </w:tcPr>
          <w:p w:rsidR="0033229E" w:rsidRPr="00CB3BC3" w:rsidRDefault="0033229E" w:rsidP="00012CD5">
            <w:pPr>
              <w:rPr>
                <w:rFonts w:ascii="Calibri" w:hAnsi="Calibri"/>
                <w:color w:val="000000"/>
              </w:rPr>
            </w:pPr>
            <w:r w:rsidRPr="00CB3BC3">
              <w:rPr>
                <w:rFonts w:ascii="Calibri" w:hAnsi="Calibri"/>
                <w:color w:val="000000"/>
              </w:rPr>
              <w:t>All Renewables  (Cross-cutting/ Enabling Activities)</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31-35</w:t>
            </w:r>
          </w:p>
        </w:tc>
      </w:tr>
      <w:tr w:rsidR="0033229E" w:rsidRPr="00313D15" w:rsidTr="00012CD5">
        <w:trPr>
          <w:trHeight w:val="133"/>
          <w:jc w:val="center"/>
        </w:trPr>
        <w:tc>
          <w:tcPr>
            <w:tcW w:w="1429" w:type="dxa"/>
            <w:vMerge w:val="restart"/>
          </w:tcPr>
          <w:p w:rsidR="0033229E" w:rsidRDefault="0033229E" w:rsidP="00012CD5">
            <w:pPr>
              <w:rPr>
                <w:rFonts w:ascii="Calibri" w:hAnsi="Calibri"/>
                <w:color w:val="000000"/>
              </w:rPr>
            </w:pPr>
            <w:r>
              <w:rPr>
                <w:rFonts w:ascii="Calibri" w:hAnsi="Calibri"/>
                <w:color w:val="000000"/>
              </w:rPr>
              <w:t>Green Transportation</w:t>
            </w:r>
          </w:p>
          <w:p w:rsidR="0033229E" w:rsidRPr="00CB3BC3" w:rsidRDefault="0033229E" w:rsidP="00012CD5">
            <w:pPr>
              <w:rPr>
                <w:rFonts w:ascii="Calibri" w:hAnsi="Calibri"/>
                <w:color w:val="000000"/>
              </w:rPr>
            </w:pPr>
            <w:r>
              <w:rPr>
                <w:rFonts w:ascii="Calibri" w:hAnsi="Calibri"/>
                <w:color w:val="000000"/>
              </w:rPr>
              <w:t>(36 - 40)</w:t>
            </w:r>
          </w:p>
        </w:tc>
        <w:tc>
          <w:tcPr>
            <w:tcW w:w="2559" w:type="dxa"/>
          </w:tcPr>
          <w:p w:rsidR="0033229E" w:rsidRPr="00CB3BC3" w:rsidRDefault="0033229E" w:rsidP="00012CD5">
            <w:pPr>
              <w:rPr>
                <w:rFonts w:ascii="Calibri" w:hAnsi="Calibri"/>
                <w:color w:val="000000"/>
              </w:rPr>
            </w:pPr>
            <w:r w:rsidRPr="00CB3BC3">
              <w:rPr>
                <w:rFonts w:ascii="Calibri" w:hAnsi="Calibri"/>
                <w:color w:val="000000"/>
              </w:rPr>
              <w:t xml:space="preserve">Alternative Fuel Transportation </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36-40</w:t>
            </w:r>
          </w:p>
        </w:tc>
      </w:tr>
      <w:tr w:rsidR="0033229E" w:rsidRPr="00313D15" w:rsidTr="00012CD5">
        <w:trPr>
          <w:trHeight w:val="133"/>
          <w:jc w:val="center"/>
        </w:trPr>
        <w:tc>
          <w:tcPr>
            <w:tcW w:w="1429" w:type="dxa"/>
            <w:vMerge/>
          </w:tcPr>
          <w:p w:rsidR="0033229E" w:rsidRPr="00CB3BC3" w:rsidRDefault="0033229E" w:rsidP="00012CD5">
            <w:pPr>
              <w:rPr>
                <w:rFonts w:ascii="Calibri" w:hAnsi="Calibri"/>
                <w:color w:val="000000"/>
              </w:rPr>
            </w:pPr>
          </w:p>
        </w:tc>
        <w:tc>
          <w:tcPr>
            <w:tcW w:w="2559" w:type="dxa"/>
          </w:tcPr>
          <w:p w:rsidR="0033229E" w:rsidRPr="00CB3BC3" w:rsidRDefault="0033229E" w:rsidP="00012CD5">
            <w:pPr>
              <w:rPr>
                <w:rFonts w:ascii="Calibri" w:hAnsi="Calibri"/>
                <w:color w:val="000000"/>
              </w:rPr>
            </w:pPr>
            <w:r w:rsidRPr="00CB3BC3">
              <w:rPr>
                <w:rFonts w:ascii="Calibri" w:hAnsi="Calibri"/>
                <w:color w:val="000000"/>
              </w:rPr>
              <w:t>Bio-fuels and Farming</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40-45</w:t>
            </w:r>
          </w:p>
        </w:tc>
      </w:tr>
      <w:tr w:rsidR="0033229E" w:rsidRPr="00313D15" w:rsidTr="00012CD5">
        <w:trPr>
          <w:trHeight w:val="133"/>
          <w:jc w:val="center"/>
        </w:trPr>
        <w:tc>
          <w:tcPr>
            <w:tcW w:w="1429" w:type="dxa"/>
            <w:vMerge/>
          </w:tcPr>
          <w:p w:rsidR="0033229E" w:rsidRPr="00CB3BC3" w:rsidRDefault="0033229E" w:rsidP="00012CD5">
            <w:pPr>
              <w:rPr>
                <w:rFonts w:ascii="Calibri" w:hAnsi="Calibri"/>
                <w:color w:val="000000"/>
              </w:rPr>
            </w:pPr>
          </w:p>
        </w:tc>
        <w:tc>
          <w:tcPr>
            <w:tcW w:w="2559" w:type="dxa"/>
          </w:tcPr>
          <w:p w:rsidR="0033229E" w:rsidRPr="00CB3BC3" w:rsidRDefault="0033229E" w:rsidP="00012CD5">
            <w:pPr>
              <w:rPr>
                <w:rFonts w:ascii="Calibri" w:hAnsi="Calibri"/>
                <w:color w:val="000000"/>
              </w:rPr>
            </w:pPr>
            <w:r>
              <w:rPr>
                <w:rFonts w:ascii="Calibri" w:hAnsi="Calibri"/>
                <w:color w:val="000000"/>
              </w:rPr>
              <w:t>Other Green Transportation</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46-50</w:t>
            </w:r>
          </w:p>
        </w:tc>
      </w:tr>
      <w:tr w:rsidR="0033229E" w:rsidRPr="00313D15" w:rsidTr="00012CD5">
        <w:trPr>
          <w:trHeight w:val="133"/>
          <w:jc w:val="center"/>
        </w:trPr>
        <w:tc>
          <w:tcPr>
            <w:tcW w:w="1429" w:type="dxa"/>
            <w:vMerge w:val="restart"/>
          </w:tcPr>
          <w:p w:rsidR="0033229E" w:rsidRDefault="0033229E" w:rsidP="00012CD5">
            <w:pPr>
              <w:rPr>
                <w:rFonts w:ascii="Calibri" w:hAnsi="Calibri"/>
                <w:color w:val="000000"/>
              </w:rPr>
            </w:pPr>
            <w:r>
              <w:rPr>
                <w:rFonts w:ascii="Calibri" w:hAnsi="Calibri"/>
                <w:color w:val="000000"/>
              </w:rPr>
              <w:t>Green Construction</w:t>
            </w:r>
          </w:p>
          <w:p w:rsidR="0033229E" w:rsidRPr="00CB3BC3" w:rsidRDefault="0033229E" w:rsidP="00012CD5">
            <w:pPr>
              <w:rPr>
                <w:rFonts w:ascii="Calibri" w:hAnsi="Calibri"/>
                <w:color w:val="000000"/>
              </w:rPr>
            </w:pPr>
            <w:r>
              <w:rPr>
                <w:rFonts w:ascii="Calibri" w:hAnsi="Calibri"/>
                <w:color w:val="000000"/>
              </w:rPr>
              <w:t>(51- 60)</w:t>
            </w:r>
          </w:p>
        </w:tc>
        <w:tc>
          <w:tcPr>
            <w:tcW w:w="2559" w:type="dxa"/>
          </w:tcPr>
          <w:p w:rsidR="0033229E" w:rsidRPr="00CB3BC3" w:rsidRDefault="0033229E" w:rsidP="00012CD5">
            <w:pPr>
              <w:rPr>
                <w:rFonts w:ascii="Calibri" w:hAnsi="Calibri"/>
                <w:color w:val="000000"/>
              </w:rPr>
            </w:pPr>
            <w:r w:rsidRPr="00CB3BC3">
              <w:rPr>
                <w:rFonts w:ascii="Calibri" w:hAnsi="Calibri"/>
                <w:color w:val="000000"/>
              </w:rPr>
              <w:t>Green Buildings</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51-55</w:t>
            </w:r>
          </w:p>
        </w:tc>
      </w:tr>
      <w:tr w:rsidR="0033229E" w:rsidRPr="00313D15" w:rsidTr="00012CD5">
        <w:trPr>
          <w:trHeight w:val="133"/>
          <w:jc w:val="center"/>
        </w:trPr>
        <w:tc>
          <w:tcPr>
            <w:tcW w:w="1429" w:type="dxa"/>
            <w:vMerge/>
          </w:tcPr>
          <w:p w:rsidR="0033229E" w:rsidRPr="00CB3BC3" w:rsidRDefault="0033229E" w:rsidP="00012CD5">
            <w:pPr>
              <w:rPr>
                <w:rFonts w:ascii="Calibri" w:hAnsi="Calibri"/>
                <w:color w:val="000000"/>
              </w:rPr>
            </w:pPr>
          </w:p>
        </w:tc>
        <w:tc>
          <w:tcPr>
            <w:tcW w:w="2559" w:type="dxa"/>
          </w:tcPr>
          <w:p w:rsidR="0033229E" w:rsidRPr="00CB3BC3" w:rsidRDefault="0033229E" w:rsidP="00012CD5">
            <w:pPr>
              <w:rPr>
                <w:rFonts w:ascii="Calibri" w:hAnsi="Calibri"/>
                <w:color w:val="000000"/>
              </w:rPr>
            </w:pPr>
            <w:r w:rsidRPr="00CB3BC3">
              <w:rPr>
                <w:rFonts w:ascii="Calibri" w:hAnsi="Calibri"/>
                <w:color w:val="000000"/>
              </w:rPr>
              <w:t>Energy Efficiency</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56-60</w:t>
            </w:r>
          </w:p>
        </w:tc>
      </w:tr>
      <w:tr w:rsidR="0033229E" w:rsidRPr="00313D15" w:rsidTr="00012CD5">
        <w:trPr>
          <w:trHeight w:val="133"/>
          <w:jc w:val="center"/>
        </w:trPr>
        <w:tc>
          <w:tcPr>
            <w:tcW w:w="1429" w:type="dxa"/>
          </w:tcPr>
          <w:p w:rsidR="0033229E" w:rsidRDefault="0033229E" w:rsidP="00012CD5">
            <w:pPr>
              <w:rPr>
                <w:rFonts w:ascii="Calibri" w:hAnsi="Calibri"/>
                <w:color w:val="000000"/>
              </w:rPr>
            </w:pPr>
            <w:r>
              <w:rPr>
                <w:rFonts w:ascii="Calibri" w:hAnsi="Calibri"/>
                <w:color w:val="000000"/>
              </w:rPr>
              <w:t>Waste Management</w:t>
            </w:r>
          </w:p>
          <w:p w:rsidR="0033229E" w:rsidRPr="00CB3BC3" w:rsidRDefault="0033229E" w:rsidP="00012CD5">
            <w:pPr>
              <w:rPr>
                <w:rFonts w:ascii="Calibri" w:hAnsi="Calibri"/>
                <w:color w:val="000000"/>
              </w:rPr>
            </w:pPr>
            <w:r>
              <w:rPr>
                <w:rFonts w:ascii="Calibri" w:hAnsi="Calibri"/>
                <w:color w:val="000000"/>
              </w:rPr>
              <w:t xml:space="preserve">(61- 65) </w:t>
            </w:r>
          </w:p>
        </w:tc>
        <w:tc>
          <w:tcPr>
            <w:tcW w:w="2559" w:type="dxa"/>
          </w:tcPr>
          <w:p w:rsidR="0033229E" w:rsidRPr="00CB3BC3" w:rsidRDefault="0033229E" w:rsidP="00012CD5">
            <w:pPr>
              <w:rPr>
                <w:rFonts w:ascii="Calibri" w:hAnsi="Calibri"/>
                <w:color w:val="000000"/>
              </w:rPr>
            </w:pPr>
            <w:r w:rsidRPr="00CB3BC3">
              <w:rPr>
                <w:rFonts w:ascii="Calibri" w:hAnsi="Calibri"/>
                <w:color w:val="000000"/>
              </w:rPr>
              <w:t>Waste Management</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61-65</w:t>
            </w:r>
          </w:p>
        </w:tc>
      </w:tr>
      <w:tr w:rsidR="0033229E" w:rsidRPr="00313D15" w:rsidTr="00012CD5">
        <w:trPr>
          <w:trHeight w:val="133"/>
          <w:jc w:val="center"/>
        </w:trPr>
        <w:tc>
          <w:tcPr>
            <w:tcW w:w="1429" w:type="dxa"/>
          </w:tcPr>
          <w:p w:rsidR="0033229E" w:rsidRDefault="0033229E" w:rsidP="00012CD5">
            <w:pPr>
              <w:rPr>
                <w:rFonts w:ascii="Calibri" w:hAnsi="Calibri"/>
                <w:color w:val="000000"/>
              </w:rPr>
            </w:pPr>
            <w:r>
              <w:rPr>
                <w:rFonts w:ascii="Calibri" w:hAnsi="Calibri"/>
                <w:color w:val="000000"/>
              </w:rPr>
              <w:t>Water Management</w:t>
            </w:r>
          </w:p>
          <w:p w:rsidR="0033229E" w:rsidRPr="00CB3BC3" w:rsidRDefault="0033229E" w:rsidP="00012CD5">
            <w:pPr>
              <w:rPr>
                <w:rFonts w:ascii="Calibri" w:hAnsi="Calibri"/>
                <w:color w:val="000000"/>
              </w:rPr>
            </w:pPr>
            <w:r>
              <w:rPr>
                <w:rFonts w:ascii="Calibri" w:hAnsi="Calibri"/>
                <w:color w:val="000000"/>
              </w:rPr>
              <w:t xml:space="preserve">( 66-70) </w:t>
            </w:r>
          </w:p>
        </w:tc>
        <w:tc>
          <w:tcPr>
            <w:tcW w:w="2559" w:type="dxa"/>
          </w:tcPr>
          <w:p w:rsidR="0033229E" w:rsidRPr="00CB3BC3" w:rsidRDefault="0033229E" w:rsidP="00012CD5">
            <w:pPr>
              <w:rPr>
                <w:rFonts w:ascii="Calibri" w:hAnsi="Calibri"/>
                <w:color w:val="000000"/>
              </w:rPr>
            </w:pPr>
            <w:r w:rsidRPr="00CB3BC3">
              <w:rPr>
                <w:rFonts w:ascii="Calibri" w:hAnsi="Calibri"/>
                <w:color w:val="000000"/>
              </w:rPr>
              <w:t>Water and Wastewater Management</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66-70</w:t>
            </w:r>
          </w:p>
        </w:tc>
      </w:tr>
      <w:tr w:rsidR="0033229E" w:rsidRPr="00313D15" w:rsidTr="00012CD5">
        <w:trPr>
          <w:trHeight w:val="133"/>
          <w:jc w:val="center"/>
        </w:trPr>
        <w:tc>
          <w:tcPr>
            <w:tcW w:w="1429" w:type="dxa"/>
          </w:tcPr>
          <w:p w:rsidR="0033229E" w:rsidRDefault="0033229E" w:rsidP="00012CD5">
            <w:pPr>
              <w:rPr>
                <w:rFonts w:ascii="Calibri" w:hAnsi="Calibri"/>
                <w:color w:val="000000"/>
              </w:rPr>
            </w:pPr>
            <w:r>
              <w:rPr>
                <w:rFonts w:ascii="Calibri" w:hAnsi="Calibri"/>
                <w:color w:val="000000"/>
              </w:rPr>
              <w:t>Co- Generation</w:t>
            </w:r>
          </w:p>
          <w:p w:rsidR="0033229E" w:rsidRPr="00CB3BC3" w:rsidRDefault="0033229E" w:rsidP="00012CD5">
            <w:pPr>
              <w:rPr>
                <w:rFonts w:ascii="Calibri" w:hAnsi="Calibri"/>
                <w:color w:val="000000"/>
              </w:rPr>
            </w:pPr>
            <w:r>
              <w:rPr>
                <w:rFonts w:ascii="Calibri" w:hAnsi="Calibri"/>
                <w:color w:val="000000"/>
              </w:rPr>
              <w:t>(71 - 75)</w:t>
            </w:r>
          </w:p>
        </w:tc>
        <w:tc>
          <w:tcPr>
            <w:tcW w:w="2559" w:type="dxa"/>
          </w:tcPr>
          <w:p w:rsidR="0033229E" w:rsidRPr="00CB3BC3" w:rsidRDefault="0033229E" w:rsidP="00012CD5">
            <w:pPr>
              <w:rPr>
                <w:rFonts w:ascii="Calibri" w:hAnsi="Calibri"/>
                <w:color w:val="000000"/>
              </w:rPr>
            </w:pPr>
            <w:r w:rsidRPr="00CB3BC3">
              <w:rPr>
                <w:rFonts w:ascii="Calibri" w:hAnsi="Calibri"/>
                <w:color w:val="000000"/>
              </w:rPr>
              <w:t>Co-generation</w:t>
            </w:r>
          </w:p>
        </w:tc>
        <w:tc>
          <w:tcPr>
            <w:tcW w:w="4230" w:type="dxa"/>
          </w:tcPr>
          <w:p w:rsidR="0033229E" w:rsidRPr="00CB3BC3" w:rsidRDefault="0033229E" w:rsidP="00012CD5">
            <w:pPr>
              <w:jc w:val="center"/>
              <w:rPr>
                <w:rFonts w:ascii="Calibri" w:hAnsi="Calibri" w:cs="Calibri"/>
                <w:color w:val="000000"/>
                <w:sz w:val="22"/>
                <w:szCs w:val="22"/>
              </w:rPr>
            </w:pPr>
            <w:r w:rsidRPr="00CB3BC3">
              <w:rPr>
                <w:rFonts w:ascii="Calibri" w:hAnsi="Calibri" w:cs="Calibri"/>
                <w:color w:val="000000"/>
                <w:sz w:val="22"/>
                <w:szCs w:val="22"/>
              </w:rPr>
              <w:t>71-75</w:t>
            </w:r>
          </w:p>
        </w:tc>
      </w:tr>
      <w:tr w:rsidR="0033229E" w:rsidRPr="00313D15" w:rsidTr="00012CD5">
        <w:trPr>
          <w:trHeight w:val="133"/>
          <w:jc w:val="center"/>
        </w:trPr>
        <w:tc>
          <w:tcPr>
            <w:tcW w:w="1429" w:type="dxa"/>
            <w:vMerge w:val="restart"/>
          </w:tcPr>
          <w:p w:rsidR="0033229E" w:rsidRDefault="0033229E" w:rsidP="00012CD5">
            <w:pPr>
              <w:rPr>
                <w:rFonts w:ascii="Calibri" w:hAnsi="Calibri"/>
                <w:bCs/>
                <w:color w:val="000000"/>
              </w:rPr>
            </w:pPr>
            <w:r>
              <w:rPr>
                <w:rFonts w:ascii="Calibri" w:hAnsi="Calibri"/>
                <w:bCs/>
                <w:color w:val="000000"/>
              </w:rPr>
              <w:t>Other Green Jobs</w:t>
            </w:r>
          </w:p>
          <w:p w:rsidR="0033229E" w:rsidRPr="00CB3BC3" w:rsidRDefault="0033229E" w:rsidP="00012CD5">
            <w:pPr>
              <w:rPr>
                <w:rFonts w:ascii="Calibri" w:hAnsi="Calibri"/>
                <w:bCs/>
                <w:color w:val="000000"/>
              </w:rPr>
            </w:pPr>
            <w:r>
              <w:rPr>
                <w:rFonts w:ascii="Calibri" w:hAnsi="Calibri"/>
                <w:bCs/>
                <w:color w:val="000000"/>
              </w:rPr>
              <w:t>(76- 99)</w:t>
            </w:r>
          </w:p>
        </w:tc>
        <w:tc>
          <w:tcPr>
            <w:tcW w:w="2559" w:type="dxa"/>
          </w:tcPr>
          <w:p w:rsidR="0033229E" w:rsidRPr="00CB3BC3" w:rsidRDefault="0033229E" w:rsidP="00012CD5">
            <w:pPr>
              <w:rPr>
                <w:rFonts w:ascii="Calibri" w:hAnsi="Calibri"/>
                <w:bCs/>
                <w:color w:val="000000"/>
              </w:rPr>
            </w:pPr>
            <w:r>
              <w:rPr>
                <w:rFonts w:ascii="Calibri" w:hAnsi="Calibri"/>
                <w:bCs/>
                <w:color w:val="000000"/>
              </w:rPr>
              <w:t>Carbon Sinks</w:t>
            </w:r>
          </w:p>
        </w:tc>
        <w:tc>
          <w:tcPr>
            <w:tcW w:w="4230" w:type="dxa"/>
          </w:tcPr>
          <w:p w:rsidR="0033229E" w:rsidRPr="00CB3BC3" w:rsidRDefault="0033229E" w:rsidP="00012CD5">
            <w:pPr>
              <w:jc w:val="center"/>
              <w:rPr>
                <w:rFonts w:ascii="Calibri" w:hAnsi="Calibri" w:cs="Calibri"/>
                <w:color w:val="000000"/>
                <w:sz w:val="22"/>
                <w:szCs w:val="22"/>
              </w:rPr>
            </w:pPr>
            <w:r>
              <w:rPr>
                <w:rFonts w:ascii="Calibri" w:hAnsi="Calibri" w:cs="Calibri"/>
                <w:color w:val="000000"/>
                <w:sz w:val="22"/>
                <w:szCs w:val="22"/>
              </w:rPr>
              <w:t>76-80</w:t>
            </w:r>
          </w:p>
        </w:tc>
      </w:tr>
      <w:tr w:rsidR="0033229E" w:rsidRPr="00313D15" w:rsidTr="00012CD5">
        <w:trPr>
          <w:trHeight w:val="133"/>
          <w:jc w:val="center"/>
        </w:trPr>
        <w:tc>
          <w:tcPr>
            <w:tcW w:w="1429" w:type="dxa"/>
            <w:vMerge/>
          </w:tcPr>
          <w:p w:rsidR="0033229E" w:rsidRDefault="0033229E" w:rsidP="00012CD5">
            <w:pPr>
              <w:rPr>
                <w:rFonts w:ascii="Calibri" w:hAnsi="Calibri"/>
                <w:bCs/>
                <w:color w:val="000000"/>
              </w:rPr>
            </w:pPr>
          </w:p>
        </w:tc>
        <w:tc>
          <w:tcPr>
            <w:tcW w:w="2559" w:type="dxa"/>
          </w:tcPr>
          <w:p w:rsidR="0033229E" w:rsidRDefault="0033229E" w:rsidP="00012CD5">
            <w:pPr>
              <w:rPr>
                <w:rFonts w:ascii="Calibri" w:hAnsi="Calibri"/>
                <w:bCs/>
                <w:color w:val="000000"/>
              </w:rPr>
            </w:pPr>
            <w:r w:rsidRPr="00CB3BC3">
              <w:rPr>
                <w:rFonts w:ascii="Calibri" w:hAnsi="Calibri"/>
                <w:color w:val="000000"/>
              </w:rPr>
              <w:t>Environmental Compliance and Sustainability Planning</w:t>
            </w:r>
          </w:p>
        </w:tc>
        <w:tc>
          <w:tcPr>
            <w:tcW w:w="4230" w:type="dxa"/>
          </w:tcPr>
          <w:p w:rsidR="0033229E" w:rsidRDefault="0033229E" w:rsidP="00012CD5">
            <w:pPr>
              <w:jc w:val="center"/>
              <w:rPr>
                <w:rFonts w:ascii="Calibri" w:hAnsi="Calibri" w:cs="Calibri"/>
                <w:color w:val="000000"/>
                <w:sz w:val="22"/>
                <w:szCs w:val="22"/>
              </w:rPr>
            </w:pPr>
            <w:r>
              <w:rPr>
                <w:rFonts w:ascii="Calibri" w:hAnsi="Calibri" w:cs="Calibri"/>
                <w:color w:val="000000"/>
                <w:sz w:val="22"/>
                <w:szCs w:val="22"/>
              </w:rPr>
              <w:t>81-85</w:t>
            </w:r>
          </w:p>
        </w:tc>
      </w:tr>
      <w:tr w:rsidR="0033229E" w:rsidRPr="00313D15" w:rsidTr="00012CD5">
        <w:trPr>
          <w:trHeight w:val="133"/>
          <w:jc w:val="center"/>
        </w:trPr>
        <w:tc>
          <w:tcPr>
            <w:tcW w:w="1429" w:type="dxa"/>
            <w:vMerge/>
          </w:tcPr>
          <w:p w:rsidR="0033229E" w:rsidRDefault="0033229E" w:rsidP="00012CD5">
            <w:pPr>
              <w:rPr>
                <w:rFonts w:ascii="Calibri" w:hAnsi="Calibri"/>
                <w:bCs/>
                <w:color w:val="000000"/>
              </w:rPr>
            </w:pPr>
          </w:p>
        </w:tc>
        <w:tc>
          <w:tcPr>
            <w:tcW w:w="2559" w:type="dxa"/>
          </w:tcPr>
          <w:p w:rsidR="0033229E" w:rsidRPr="00CB3BC3" w:rsidRDefault="0033229E" w:rsidP="00012CD5">
            <w:pPr>
              <w:rPr>
                <w:rFonts w:ascii="Calibri" w:hAnsi="Calibri"/>
                <w:bCs/>
                <w:color w:val="000000"/>
              </w:rPr>
            </w:pPr>
            <w:r w:rsidRPr="00CB3BC3">
              <w:rPr>
                <w:rFonts w:ascii="Calibri" w:hAnsi="Calibri"/>
                <w:bCs/>
                <w:color w:val="000000"/>
              </w:rPr>
              <w:t>Other Green Jobs</w:t>
            </w:r>
          </w:p>
        </w:tc>
        <w:tc>
          <w:tcPr>
            <w:tcW w:w="4230" w:type="dxa"/>
          </w:tcPr>
          <w:p w:rsidR="0033229E" w:rsidRPr="00CB3BC3" w:rsidRDefault="0033229E" w:rsidP="00012CD5">
            <w:pPr>
              <w:jc w:val="center"/>
              <w:rPr>
                <w:rFonts w:ascii="Calibri" w:hAnsi="Calibri" w:cs="Calibri"/>
                <w:color w:val="000000"/>
                <w:sz w:val="22"/>
                <w:szCs w:val="22"/>
              </w:rPr>
            </w:pPr>
            <w:r>
              <w:rPr>
                <w:rFonts w:ascii="Calibri" w:hAnsi="Calibri" w:cs="Calibri"/>
                <w:color w:val="000000"/>
                <w:sz w:val="22"/>
                <w:szCs w:val="22"/>
              </w:rPr>
              <w:t>85</w:t>
            </w:r>
            <w:r w:rsidRPr="00CB3BC3">
              <w:rPr>
                <w:rFonts w:ascii="Calibri" w:hAnsi="Calibri" w:cs="Calibri"/>
                <w:color w:val="000000"/>
                <w:sz w:val="22"/>
                <w:szCs w:val="22"/>
              </w:rPr>
              <w:t>-99</w:t>
            </w:r>
          </w:p>
        </w:tc>
      </w:tr>
    </w:tbl>
    <w:p w:rsidR="00E97EB2" w:rsidRDefault="00E97EB2" w:rsidP="00E97EB2">
      <w:pPr>
        <w:rPr>
          <w:rFonts w:asciiTheme="minorHAnsi" w:hAnsiTheme="minorHAnsi"/>
          <w:sz w:val="22"/>
          <w:szCs w:val="22"/>
        </w:rPr>
      </w:pPr>
    </w:p>
    <w:p w:rsidR="0033229E" w:rsidRDefault="0033229E" w:rsidP="00E97EB2">
      <w:pPr>
        <w:rPr>
          <w:rFonts w:asciiTheme="minorHAnsi" w:hAnsiTheme="minorHAnsi"/>
          <w:sz w:val="22"/>
          <w:szCs w:val="22"/>
        </w:rPr>
      </w:pPr>
    </w:p>
    <w:p w:rsidR="00705077" w:rsidRPr="00313D15" w:rsidRDefault="00705077" w:rsidP="00E97EB2">
      <w:pPr>
        <w:rPr>
          <w:rFonts w:asciiTheme="minorHAnsi" w:hAnsiTheme="minorHAnsi"/>
          <w:sz w:val="22"/>
          <w:szCs w:val="22"/>
        </w:rPr>
      </w:pPr>
    </w:p>
    <w:tbl>
      <w:tblPr>
        <w:tblStyle w:val="LightGrid-Accent11"/>
        <w:tblW w:w="0" w:type="auto"/>
        <w:jc w:val="center"/>
        <w:tblLook w:val="04A0" w:firstRow="1" w:lastRow="0" w:firstColumn="1" w:lastColumn="0" w:noHBand="0" w:noVBand="1"/>
      </w:tblPr>
      <w:tblGrid>
        <w:gridCol w:w="2093"/>
        <w:gridCol w:w="3402"/>
        <w:gridCol w:w="2268"/>
      </w:tblGrid>
      <w:tr w:rsidR="00E97EB2" w:rsidRPr="00313D15" w:rsidTr="00AF7324">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2093" w:type="dxa"/>
            <w:hideMark/>
          </w:tcPr>
          <w:p w:rsidR="00E97EB2" w:rsidRPr="00313D15" w:rsidRDefault="00E97EB2" w:rsidP="00AF7324">
            <w:pPr>
              <w:spacing w:after="200" w:line="276" w:lineRule="auto"/>
              <w:jc w:val="center"/>
              <w:rPr>
                <w:rFonts w:asciiTheme="minorHAnsi" w:hAnsiTheme="minorHAnsi"/>
                <w:color w:val="000000"/>
              </w:rPr>
            </w:pPr>
            <w:r w:rsidRPr="00313D15">
              <w:rPr>
                <w:rFonts w:asciiTheme="minorHAnsi" w:hAnsiTheme="minorHAnsi"/>
                <w:color w:val="000000"/>
              </w:rPr>
              <w:t>Sequence</w:t>
            </w:r>
          </w:p>
        </w:tc>
        <w:tc>
          <w:tcPr>
            <w:tcW w:w="3402" w:type="dxa"/>
            <w:hideMark/>
          </w:tcPr>
          <w:p w:rsidR="00E97EB2" w:rsidRPr="00313D15" w:rsidRDefault="00E97EB2" w:rsidP="00AF732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313D15">
              <w:rPr>
                <w:rFonts w:asciiTheme="minorHAnsi" w:hAnsiTheme="minorHAnsi"/>
                <w:color w:val="000000"/>
              </w:rPr>
              <w:t>Description</w:t>
            </w:r>
          </w:p>
        </w:tc>
        <w:tc>
          <w:tcPr>
            <w:tcW w:w="2268" w:type="dxa"/>
            <w:hideMark/>
          </w:tcPr>
          <w:p w:rsidR="00E97EB2" w:rsidRPr="00313D15" w:rsidRDefault="00E97EB2" w:rsidP="00AF7324">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rPr>
            </w:pPr>
            <w:r w:rsidRPr="00313D15">
              <w:rPr>
                <w:rFonts w:asciiTheme="minorHAnsi" w:hAnsiTheme="minorHAnsi"/>
                <w:color w:val="000000"/>
              </w:rPr>
              <w:t>Example</w:t>
            </w:r>
          </w:p>
        </w:tc>
      </w:tr>
      <w:tr w:rsidR="00E97EB2" w:rsidRPr="00313D15" w:rsidTr="00AF7324">
        <w:trPr>
          <w:cnfStyle w:val="000000100000" w:firstRow="0" w:lastRow="0" w:firstColumn="0" w:lastColumn="0" w:oddVBand="0" w:evenVBand="0" w:oddHBand="1" w:evenHBand="0" w:firstRowFirstColumn="0" w:firstRowLastColumn="0" w:lastRowFirstColumn="0" w:lastRowLastColumn="0"/>
          <w:cantSplit/>
          <w:trHeight w:val="125"/>
          <w:jc w:val="center"/>
        </w:trPr>
        <w:tc>
          <w:tcPr>
            <w:cnfStyle w:val="001000000000" w:firstRow="0" w:lastRow="0" w:firstColumn="1" w:lastColumn="0" w:oddVBand="0" w:evenVBand="0" w:oddHBand="0" w:evenHBand="0" w:firstRowFirstColumn="0" w:firstRowLastColumn="0" w:lastRowFirstColumn="0" w:lastRowLastColumn="0"/>
            <w:tcW w:w="2093" w:type="dxa"/>
          </w:tcPr>
          <w:p w:rsidR="00E97EB2" w:rsidRPr="00313D15" w:rsidRDefault="00E97EB2" w:rsidP="00AF7324">
            <w:pPr>
              <w:jc w:val="center"/>
              <w:rPr>
                <w:rFonts w:asciiTheme="minorHAnsi" w:hAnsiTheme="minorHAnsi"/>
                <w:color w:val="000000"/>
              </w:rPr>
            </w:pPr>
            <w:r w:rsidRPr="00313D15">
              <w:rPr>
                <w:rFonts w:asciiTheme="minorHAnsi" w:hAnsiTheme="minorHAnsi"/>
                <w:color w:val="000000"/>
              </w:rPr>
              <w:t xml:space="preserve"> Three letters</w:t>
            </w:r>
          </w:p>
        </w:tc>
        <w:tc>
          <w:tcPr>
            <w:tcW w:w="3402" w:type="dxa"/>
          </w:tcPr>
          <w:p w:rsidR="00E97EB2" w:rsidRPr="00313D15" w:rsidRDefault="00E97EB2" w:rsidP="00AF7324">
            <w:pPr>
              <w:jc w:val="center"/>
              <w:cnfStyle w:val="000000100000" w:firstRow="0" w:lastRow="0" w:firstColumn="0" w:lastColumn="0" w:oddVBand="0" w:evenVBand="0" w:oddHBand="1" w:evenHBand="0" w:firstRowFirstColumn="0" w:firstRowLastColumn="0" w:lastRowFirstColumn="0" w:lastRowLastColumn="0"/>
              <w:rPr>
                <w:color w:val="000000"/>
              </w:rPr>
            </w:pPr>
            <w:r w:rsidRPr="00313D15">
              <w:rPr>
                <w:color w:val="000000"/>
              </w:rPr>
              <w:t>Industry name</w:t>
            </w:r>
          </w:p>
        </w:tc>
        <w:tc>
          <w:tcPr>
            <w:tcW w:w="2268" w:type="dxa"/>
          </w:tcPr>
          <w:p w:rsidR="00E97EB2" w:rsidRPr="00313D15" w:rsidRDefault="00E97EB2" w:rsidP="00AF7324">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SGJ</w:t>
            </w:r>
          </w:p>
        </w:tc>
      </w:tr>
      <w:tr w:rsidR="00E97EB2" w:rsidRPr="00313D15" w:rsidTr="00AF7324">
        <w:trPr>
          <w:cnfStyle w:val="000000010000" w:firstRow="0" w:lastRow="0" w:firstColumn="0" w:lastColumn="0" w:oddVBand="0" w:evenVBand="0" w:oddHBand="0" w:evenHBand="1" w:firstRowFirstColumn="0" w:firstRowLastColumn="0" w:lastRowFirstColumn="0" w:lastRowLastColumn="0"/>
          <w:cantSplit/>
          <w:trHeight w:val="267"/>
          <w:jc w:val="center"/>
        </w:trPr>
        <w:tc>
          <w:tcPr>
            <w:cnfStyle w:val="001000000000" w:firstRow="0" w:lastRow="0" w:firstColumn="1" w:lastColumn="0" w:oddVBand="0" w:evenVBand="0" w:oddHBand="0" w:evenHBand="0" w:firstRowFirstColumn="0" w:firstRowLastColumn="0" w:lastRowFirstColumn="0" w:lastRowLastColumn="0"/>
            <w:tcW w:w="2093" w:type="dxa"/>
            <w:hideMark/>
          </w:tcPr>
          <w:p w:rsidR="00E97EB2" w:rsidRPr="00313D15" w:rsidRDefault="00E97EB2" w:rsidP="00AF7324">
            <w:pPr>
              <w:spacing w:after="200" w:line="276" w:lineRule="auto"/>
              <w:jc w:val="center"/>
              <w:rPr>
                <w:rFonts w:asciiTheme="minorHAnsi" w:hAnsiTheme="minorHAnsi"/>
                <w:color w:val="000000"/>
              </w:rPr>
            </w:pPr>
            <w:r w:rsidRPr="00313D15">
              <w:rPr>
                <w:rFonts w:asciiTheme="minorHAnsi" w:hAnsiTheme="minorHAnsi"/>
                <w:color w:val="000000"/>
              </w:rPr>
              <w:t>Slash</w:t>
            </w:r>
          </w:p>
        </w:tc>
        <w:tc>
          <w:tcPr>
            <w:tcW w:w="3402" w:type="dxa"/>
            <w:hideMark/>
          </w:tcPr>
          <w:p w:rsidR="00E97EB2" w:rsidRPr="00313D15" w:rsidRDefault="00E97EB2" w:rsidP="00AF7324">
            <w:pPr>
              <w:spacing w:after="200"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13D15">
              <w:rPr>
                <w:color w:val="000000"/>
              </w:rPr>
              <w:t xml:space="preserve"> /</w:t>
            </w:r>
          </w:p>
        </w:tc>
        <w:tc>
          <w:tcPr>
            <w:tcW w:w="2268" w:type="dxa"/>
            <w:hideMark/>
          </w:tcPr>
          <w:p w:rsidR="00E97EB2" w:rsidRPr="00313D15" w:rsidRDefault="00E97EB2" w:rsidP="00AF7324">
            <w:pPr>
              <w:spacing w:after="200"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13D15">
              <w:rPr>
                <w:color w:val="000000"/>
              </w:rPr>
              <w:t xml:space="preserve"> /</w:t>
            </w:r>
          </w:p>
        </w:tc>
      </w:tr>
      <w:tr w:rsidR="00E97EB2" w:rsidRPr="00313D15" w:rsidTr="00AF7324">
        <w:trPr>
          <w:cnfStyle w:val="000000100000" w:firstRow="0" w:lastRow="0" w:firstColumn="0" w:lastColumn="0" w:oddVBand="0" w:evenVBand="0" w:oddHBand="1" w:evenHBand="0" w:firstRowFirstColumn="0" w:firstRowLastColumn="0" w:lastRowFirstColumn="0" w:lastRowLastColumn="0"/>
          <w:cantSplit/>
          <w:trHeight w:val="125"/>
          <w:jc w:val="center"/>
        </w:trPr>
        <w:tc>
          <w:tcPr>
            <w:cnfStyle w:val="001000000000" w:firstRow="0" w:lastRow="0" w:firstColumn="1" w:lastColumn="0" w:oddVBand="0" w:evenVBand="0" w:oddHBand="0" w:evenHBand="0" w:firstRowFirstColumn="0" w:firstRowLastColumn="0" w:lastRowFirstColumn="0" w:lastRowLastColumn="0"/>
            <w:tcW w:w="2093" w:type="dxa"/>
          </w:tcPr>
          <w:p w:rsidR="00E97EB2" w:rsidRPr="00313D15" w:rsidRDefault="00E97EB2" w:rsidP="00AF7324">
            <w:pPr>
              <w:spacing w:after="200" w:line="276" w:lineRule="auto"/>
              <w:jc w:val="center"/>
              <w:rPr>
                <w:rFonts w:asciiTheme="minorHAnsi" w:hAnsiTheme="minorHAnsi"/>
                <w:color w:val="000000"/>
              </w:rPr>
            </w:pPr>
            <w:r w:rsidRPr="00313D15">
              <w:rPr>
                <w:rFonts w:asciiTheme="minorHAnsi" w:hAnsiTheme="minorHAnsi"/>
                <w:color w:val="000000"/>
              </w:rPr>
              <w:t>Next letter</w:t>
            </w:r>
          </w:p>
        </w:tc>
        <w:tc>
          <w:tcPr>
            <w:tcW w:w="3402" w:type="dxa"/>
          </w:tcPr>
          <w:p w:rsidR="00E97EB2" w:rsidRPr="00313D15" w:rsidRDefault="00E97EB2" w:rsidP="00AF732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13D15">
              <w:rPr>
                <w:color w:val="000000"/>
              </w:rPr>
              <w:t xml:space="preserve">Whether </w:t>
            </w:r>
            <w:r w:rsidRPr="00313D15">
              <w:rPr>
                <w:b/>
                <w:color w:val="000000"/>
              </w:rPr>
              <w:t>Q</w:t>
            </w:r>
            <w:r w:rsidRPr="00313D15">
              <w:rPr>
                <w:color w:val="000000"/>
              </w:rPr>
              <w:t>P</w:t>
            </w:r>
            <w:r>
              <w:rPr>
                <w:color w:val="000000"/>
              </w:rPr>
              <w:t xml:space="preserve"> or </w:t>
            </w:r>
            <w:r w:rsidRPr="00313D15">
              <w:rPr>
                <w:color w:val="000000"/>
              </w:rPr>
              <w:t xml:space="preserve"> </w:t>
            </w:r>
            <w:r w:rsidRPr="00313D15">
              <w:rPr>
                <w:b/>
                <w:color w:val="000000"/>
              </w:rPr>
              <w:t>N</w:t>
            </w:r>
            <w:r w:rsidRPr="00313D15">
              <w:rPr>
                <w:color w:val="000000"/>
              </w:rPr>
              <w:t>OS</w:t>
            </w:r>
          </w:p>
        </w:tc>
        <w:tc>
          <w:tcPr>
            <w:tcW w:w="2268" w:type="dxa"/>
          </w:tcPr>
          <w:p w:rsidR="00E97EB2" w:rsidRPr="00313D15" w:rsidRDefault="00E97EB2" w:rsidP="00AF732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N</w:t>
            </w:r>
          </w:p>
        </w:tc>
      </w:tr>
      <w:tr w:rsidR="00E97EB2" w:rsidRPr="00313D15" w:rsidTr="00AF7324">
        <w:trPr>
          <w:cnfStyle w:val="000000010000" w:firstRow="0" w:lastRow="0" w:firstColumn="0" w:lastColumn="0" w:oddVBand="0" w:evenVBand="0" w:oddHBand="0" w:evenHBand="1" w:firstRowFirstColumn="0" w:firstRowLastColumn="0" w:lastRowFirstColumn="0" w:lastRowLastColumn="0"/>
          <w:cantSplit/>
          <w:trHeight w:val="125"/>
          <w:jc w:val="center"/>
        </w:trPr>
        <w:tc>
          <w:tcPr>
            <w:cnfStyle w:val="001000000000" w:firstRow="0" w:lastRow="0" w:firstColumn="1" w:lastColumn="0" w:oddVBand="0" w:evenVBand="0" w:oddHBand="0" w:evenHBand="0" w:firstRowFirstColumn="0" w:firstRowLastColumn="0" w:lastRowFirstColumn="0" w:lastRowLastColumn="0"/>
            <w:tcW w:w="2093" w:type="dxa"/>
            <w:hideMark/>
          </w:tcPr>
          <w:p w:rsidR="00E97EB2" w:rsidRPr="00313D15" w:rsidRDefault="00E97EB2" w:rsidP="00AF7324">
            <w:pPr>
              <w:spacing w:after="200" w:line="276" w:lineRule="auto"/>
              <w:jc w:val="center"/>
              <w:rPr>
                <w:rFonts w:asciiTheme="minorHAnsi" w:hAnsiTheme="minorHAnsi"/>
                <w:color w:val="000000"/>
              </w:rPr>
            </w:pPr>
            <w:r w:rsidRPr="00313D15">
              <w:rPr>
                <w:rFonts w:asciiTheme="minorHAnsi" w:hAnsiTheme="minorHAnsi"/>
                <w:color w:val="000000"/>
              </w:rPr>
              <w:t>Next two numbers</w:t>
            </w:r>
          </w:p>
        </w:tc>
        <w:tc>
          <w:tcPr>
            <w:tcW w:w="3402" w:type="dxa"/>
            <w:hideMark/>
          </w:tcPr>
          <w:p w:rsidR="00E97EB2" w:rsidRPr="00313D15" w:rsidRDefault="00E97EB2" w:rsidP="00AF7324">
            <w:pPr>
              <w:spacing w:after="200"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13D15">
              <w:rPr>
                <w:color w:val="000000"/>
              </w:rPr>
              <w:t>Occupation code</w:t>
            </w:r>
          </w:p>
        </w:tc>
        <w:tc>
          <w:tcPr>
            <w:tcW w:w="2268" w:type="dxa"/>
            <w:hideMark/>
          </w:tcPr>
          <w:p w:rsidR="00E97EB2" w:rsidRPr="00313D15" w:rsidRDefault="00E97EB2" w:rsidP="00AF7324">
            <w:pPr>
              <w:spacing w:after="200" w:line="276" w:lineRule="auto"/>
              <w:jc w:val="center"/>
              <w:cnfStyle w:val="000000010000" w:firstRow="0" w:lastRow="0" w:firstColumn="0" w:lastColumn="0" w:oddVBand="0" w:evenVBand="0" w:oddHBand="0" w:evenHBand="1" w:firstRowFirstColumn="0" w:firstRowLastColumn="0" w:lastRowFirstColumn="0" w:lastRowLastColumn="0"/>
              <w:rPr>
                <w:color w:val="000000"/>
              </w:rPr>
            </w:pPr>
            <w:r w:rsidRPr="00313D15">
              <w:rPr>
                <w:color w:val="000000"/>
              </w:rPr>
              <w:t>01</w:t>
            </w:r>
          </w:p>
        </w:tc>
      </w:tr>
      <w:tr w:rsidR="00E97EB2" w:rsidRPr="00313D15" w:rsidTr="00AF7324">
        <w:trPr>
          <w:cnfStyle w:val="000000100000" w:firstRow="0" w:lastRow="0" w:firstColumn="0" w:lastColumn="0" w:oddVBand="0" w:evenVBand="0" w:oddHBand="1" w:evenHBand="0" w:firstRowFirstColumn="0" w:firstRowLastColumn="0" w:lastRowFirstColumn="0" w:lastRowLastColumn="0"/>
          <w:cantSplit/>
          <w:trHeight w:val="125"/>
          <w:jc w:val="center"/>
        </w:trPr>
        <w:tc>
          <w:tcPr>
            <w:cnfStyle w:val="001000000000" w:firstRow="0" w:lastRow="0" w:firstColumn="1" w:lastColumn="0" w:oddVBand="0" w:evenVBand="0" w:oddHBand="0" w:evenHBand="0" w:firstRowFirstColumn="0" w:firstRowLastColumn="0" w:lastRowFirstColumn="0" w:lastRowLastColumn="0"/>
            <w:tcW w:w="2093" w:type="dxa"/>
            <w:hideMark/>
          </w:tcPr>
          <w:p w:rsidR="00E97EB2" w:rsidRPr="00313D15" w:rsidRDefault="00E97EB2" w:rsidP="00AF7324">
            <w:pPr>
              <w:spacing w:after="200" w:line="276" w:lineRule="auto"/>
              <w:jc w:val="center"/>
              <w:rPr>
                <w:rFonts w:asciiTheme="minorHAnsi" w:hAnsiTheme="minorHAnsi"/>
                <w:color w:val="000000"/>
              </w:rPr>
            </w:pPr>
            <w:r w:rsidRPr="00313D15">
              <w:rPr>
                <w:rFonts w:asciiTheme="minorHAnsi" w:hAnsiTheme="minorHAnsi"/>
                <w:color w:val="000000"/>
              </w:rPr>
              <w:t>Next two numbers</w:t>
            </w:r>
          </w:p>
        </w:tc>
        <w:tc>
          <w:tcPr>
            <w:tcW w:w="3402" w:type="dxa"/>
            <w:hideMark/>
          </w:tcPr>
          <w:p w:rsidR="00E97EB2" w:rsidRPr="00313D15" w:rsidRDefault="00E97EB2" w:rsidP="00AF732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13D15">
              <w:rPr>
                <w:color w:val="000000"/>
              </w:rPr>
              <w:t>OS  number</w:t>
            </w:r>
          </w:p>
        </w:tc>
        <w:tc>
          <w:tcPr>
            <w:tcW w:w="2268" w:type="dxa"/>
            <w:hideMark/>
          </w:tcPr>
          <w:p w:rsidR="00E97EB2" w:rsidRPr="00313D15" w:rsidRDefault="00E97EB2" w:rsidP="00AF7324">
            <w:pPr>
              <w:spacing w:after="200" w:line="276" w:lineRule="auto"/>
              <w:jc w:val="center"/>
              <w:cnfStyle w:val="000000100000" w:firstRow="0" w:lastRow="0" w:firstColumn="0" w:lastColumn="0" w:oddVBand="0" w:evenVBand="0" w:oddHBand="1" w:evenHBand="0" w:firstRowFirstColumn="0" w:firstRowLastColumn="0" w:lastRowFirstColumn="0" w:lastRowLastColumn="0"/>
              <w:rPr>
                <w:color w:val="000000"/>
              </w:rPr>
            </w:pPr>
            <w:r w:rsidRPr="00313D15">
              <w:rPr>
                <w:color w:val="000000"/>
              </w:rPr>
              <w:t>01</w:t>
            </w:r>
          </w:p>
        </w:tc>
      </w:tr>
    </w:tbl>
    <w:p w:rsidR="009E701B" w:rsidRDefault="009E701B" w:rsidP="009E701B">
      <w:bookmarkStart w:id="26" w:name="_Annexure"/>
      <w:bookmarkEnd w:id="26"/>
    </w:p>
    <w:tbl>
      <w:tblPr>
        <w:tblW w:w="10363" w:type="dxa"/>
        <w:jc w:val="center"/>
        <w:tblLook w:val="04A0" w:firstRow="1" w:lastRow="0" w:firstColumn="1" w:lastColumn="0" w:noHBand="0" w:noVBand="1"/>
      </w:tblPr>
      <w:tblGrid>
        <w:gridCol w:w="10363"/>
      </w:tblGrid>
      <w:tr w:rsidR="009E701B" w:rsidRPr="002A4768" w:rsidTr="00705077">
        <w:trPr>
          <w:trHeight w:val="900"/>
          <w:jc w:val="center"/>
        </w:trPr>
        <w:tc>
          <w:tcPr>
            <w:tcW w:w="10363" w:type="dxa"/>
            <w:tcBorders>
              <w:top w:val="nil"/>
              <w:left w:val="nil"/>
              <w:bottom w:val="nil"/>
              <w:right w:val="nil"/>
            </w:tcBorders>
            <w:shd w:val="clear" w:color="auto" w:fill="auto"/>
            <w:noWrap/>
            <w:hideMark/>
          </w:tcPr>
          <w:p w:rsidR="00705077" w:rsidRDefault="00705077" w:rsidP="00705077">
            <w:bookmarkStart w:id="27" w:name="_CRITERIA_FOR_ASSESSMENT"/>
            <w:bookmarkEnd w:id="27"/>
          </w:p>
          <w:p w:rsidR="00705077" w:rsidRDefault="00705077" w:rsidP="00705077"/>
          <w:p w:rsidR="00705077" w:rsidRDefault="00705077" w:rsidP="00705077"/>
          <w:p w:rsidR="00705077" w:rsidRDefault="00705077" w:rsidP="00705077"/>
          <w:p w:rsidR="00705077" w:rsidRDefault="00705077" w:rsidP="00705077"/>
          <w:p w:rsidR="00705077" w:rsidRDefault="003062F9" w:rsidP="00705077">
            <w:hyperlink w:anchor="_top" w:history="1">
              <w:r w:rsidR="0048381D" w:rsidRPr="0048381D">
                <w:rPr>
                  <w:rStyle w:val="Hyperlink"/>
                </w:rPr>
                <w:t>Back to top</w:t>
              </w:r>
            </w:hyperlink>
          </w:p>
          <w:p w:rsidR="00705077" w:rsidRDefault="00705077" w:rsidP="00705077"/>
          <w:p w:rsidR="00705077" w:rsidRDefault="00705077" w:rsidP="00705077"/>
          <w:p w:rsidR="00705077" w:rsidRDefault="009E701B" w:rsidP="00705077">
            <w:pPr>
              <w:pStyle w:val="Heading1"/>
              <w:ind w:left="0" w:firstLine="0"/>
              <w:jc w:val="center"/>
              <w:rPr>
                <w:rFonts w:asciiTheme="minorHAnsi" w:hAnsiTheme="minorHAnsi" w:cstheme="minorHAnsi"/>
                <w:color w:val="1F497D" w:themeColor="text2"/>
                <w:u w:val="single"/>
              </w:rPr>
            </w:pPr>
            <w:bookmarkStart w:id="28" w:name="_CRITERIA_FOR_ASSESSMENT_1"/>
            <w:bookmarkEnd w:id="28"/>
            <w:r w:rsidRPr="002A4768">
              <w:rPr>
                <w:rFonts w:asciiTheme="minorHAnsi" w:hAnsiTheme="minorHAnsi" w:cstheme="minorHAnsi"/>
                <w:sz w:val="28"/>
                <w:u w:val="single"/>
              </w:rPr>
              <w:t>CRITERIA FOR ASSESSMENT OF TRAINEES</w:t>
            </w:r>
          </w:p>
          <w:p w:rsidR="009E701B" w:rsidRPr="00705077" w:rsidRDefault="009E701B" w:rsidP="00705077"/>
        </w:tc>
      </w:tr>
      <w:tr w:rsidR="009E701B" w:rsidRPr="00607BF9" w:rsidTr="00705077">
        <w:trPr>
          <w:trHeight w:val="379"/>
          <w:jc w:val="center"/>
        </w:trPr>
        <w:tc>
          <w:tcPr>
            <w:tcW w:w="10363" w:type="dxa"/>
            <w:tcBorders>
              <w:top w:val="nil"/>
              <w:left w:val="nil"/>
              <w:bottom w:val="nil"/>
              <w:right w:val="nil"/>
            </w:tcBorders>
            <w:shd w:val="clear" w:color="auto" w:fill="auto"/>
            <w:noWrap/>
            <w:hideMark/>
          </w:tcPr>
          <w:p w:rsidR="009E701B" w:rsidRPr="00607BF9" w:rsidRDefault="009E701B" w:rsidP="0033229E">
            <w:pPr>
              <w:rPr>
                <w:color w:val="000000"/>
                <w:lang w:val="en-IN" w:eastAsia="en-IN"/>
              </w:rPr>
            </w:pPr>
            <w:r w:rsidRPr="00607BF9">
              <w:rPr>
                <w:rFonts w:ascii="Calibri" w:hAnsi="Calibri" w:cs="Calibri"/>
                <w:b/>
                <w:bCs/>
                <w:sz w:val="26"/>
                <w:szCs w:val="26"/>
                <w:u w:val="single"/>
                <w:lang w:val="en-IN" w:eastAsia="en-IN"/>
              </w:rPr>
              <w:t>Job Role</w:t>
            </w:r>
            <w:r w:rsidRPr="00607BF9">
              <w:rPr>
                <w:rFonts w:ascii="Calibri" w:hAnsi="Calibri" w:cs="Calibri"/>
                <w:b/>
                <w:bCs/>
                <w:sz w:val="26"/>
                <w:szCs w:val="26"/>
                <w:lang w:val="en-IN" w:eastAsia="en-IN"/>
              </w:rPr>
              <w:t>  </w:t>
            </w:r>
            <w:r w:rsidRPr="00607BF9">
              <w:rPr>
                <w:rFonts w:ascii="Calibri" w:hAnsi="Calibri" w:cs="Calibri"/>
                <w:sz w:val="26"/>
                <w:szCs w:val="26"/>
                <w:lang w:val="en-IN" w:eastAsia="en-IN"/>
              </w:rPr>
              <w:t> </w:t>
            </w:r>
            <w:r w:rsidR="00ED5AB1">
              <w:rPr>
                <w:rFonts w:ascii="Calibri" w:hAnsi="Calibri" w:cs="Calibri"/>
                <w:sz w:val="26"/>
                <w:szCs w:val="26"/>
                <w:lang w:val="en-IN" w:eastAsia="en-IN"/>
              </w:rPr>
              <w:t>Waste Picker</w:t>
            </w:r>
            <w:r>
              <w:rPr>
                <w:rFonts w:ascii="Calibri" w:hAnsi="Calibri" w:cs="Calibri"/>
                <w:sz w:val="26"/>
                <w:szCs w:val="26"/>
                <w:lang w:val="en-IN" w:eastAsia="en-IN"/>
              </w:rPr>
              <w:t xml:space="preserve"> </w:t>
            </w:r>
          </w:p>
        </w:tc>
      </w:tr>
      <w:tr w:rsidR="009E701B" w:rsidRPr="00607BF9" w:rsidTr="00705077">
        <w:trPr>
          <w:trHeight w:val="439"/>
          <w:jc w:val="center"/>
        </w:trPr>
        <w:tc>
          <w:tcPr>
            <w:tcW w:w="10363" w:type="dxa"/>
            <w:tcBorders>
              <w:top w:val="nil"/>
              <w:left w:val="nil"/>
              <w:bottom w:val="nil"/>
              <w:right w:val="nil"/>
            </w:tcBorders>
            <w:shd w:val="clear" w:color="auto" w:fill="auto"/>
            <w:noWrap/>
            <w:hideMark/>
          </w:tcPr>
          <w:p w:rsidR="009E701B" w:rsidRPr="00607BF9" w:rsidRDefault="009E701B" w:rsidP="0033229E">
            <w:pPr>
              <w:rPr>
                <w:color w:val="000000"/>
                <w:lang w:val="en-IN" w:eastAsia="en-IN"/>
              </w:rPr>
            </w:pPr>
            <w:r w:rsidRPr="00607BF9">
              <w:rPr>
                <w:rFonts w:ascii="Calibri" w:hAnsi="Calibri" w:cs="Calibri"/>
                <w:b/>
                <w:bCs/>
                <w:sz w:val="26"/>
                <w:szCs w:val="26"/>
                <w:u w:val="single"/>
                <w:lang w:val="en-IN" w:eastAsia="en-IN"/>
              </w:rPr>
              <w:t>Qualification Pack</w:t>
            </w:r>
            <w:r w:rsidRPr="00607BF9">
              <w:rPr>
                <w:rFonts w:ascii="Calibri" w:hAnsi="Calibri" w:cs="Calibri"/>
                <w:b/>
                <w:bCs/>
                <w:sz w:val="26"/>
                <w:szCs w:val="26"/>
                <w:lang w:val="en-IN" w:eastAsia="en-IN"/>
              </w:rPr>
              <w:t> </w:t>
            </w:r>
            <w:r>
              <w:rPr>
                <w:rFonts w:ascii="Calibri" w:hAnsi="Calibri" w:cs="Calibri"/>
                <w:b/>
                <w:bCs/>
                <w:sz w:val="26"/>
                <w:szCs w:val="26"/>
                <w:lang w:val="en-IN" w:eastAsia="en-IN"/>
              </w:rPr>
              <w:t xml:space="preserve"> </w:t>
            </w:r>
            <w:r>
              <w:rPr>
                <w:rFonts w:ascii="Calibri" w:hAnsi="Calibri" w:cs="Calibri"/>
                <w:sz w:val="30"/>
                <w:szCs w:val="30"/>
                <w:lang w:val="en-IN" w:eastAsia="en-IN"/>
              </w:rPr>
              <w:t>SGJ</w:t>
            </w:r>
            <w:r w:rsidR="0033229E">
              <w:rPr>
                <w:rFonts w:ascii="Calibri" w:hAnsi="Calibri" w:cs="Calibri"/>
                <w:sz w:val="30"/>
                <w:szCs w:val="30"/>
                <w:lang w:val="en-IN" w:eastAsia="en-IN"/>
              </w:rPr>
              <w:t>/Q6</w:t>
            </w:r>
            <w:r w:rsidR="001B1531">
              <w:rPr>
                <w:rFonts w:ascii="Calibri" w:hAnsi="Calibri" w:cs="Calibri"/>
                <w:sz w:val="30"/>
                <w:szCs w:val="30"/>
                <w:lang w:val="en-IN" w:eastAsia="en-IN"/>
              </w:rPr>
              <w:t>10</w:t>
            </w:r>
            <w:r w:rsidR="0033229E">
              <w:rPr>
                <w:rFonts w:ascii="Calibri" w:hAnsi="Calibri" w:cs="Calibri"/>
                <w:sz w:val="30"/>
                <w:szCs w:val="30"/>
                <w:lang w:val="en-IN" w:eastAsia="en-IN"/>
              </w:rPr>
              <w:t>3</w:t>
            </w:r>
          </w:p>
        </w:tc>
      </w:tr>
      <w:tr w:rsidR="009E701B" w:rsidRPr="00607BF9" w:rsidTr="00705077">
        <w:trPr>
          <w:trHeight w:val="462"/>
          <w:jc w:val="center"/>
        </w:trPr>
        <w:tc>
          <w:tcPr>
            <w:tcW w:w="10363" w:type="dxa"/>
            <w:tcBorders>
              <w:top w:val="nil"/>
              <w:left w:val="nil"/>
              <w:bottom w:val="nil"/>
              <w:right w:val="nil"/>
            </w:tcBorders>
            <w:shd w:val="clear" w:color="auto" w:fill="auto"/>
            <w:noWrap/>
            <w:hideMark/>
          </w:tcPr>
          <w:p w:rsidR="00705077" w:rsidRDefault="009E701B" w:rsidP="005502FD">
            <w:pPr>
              <w:rPr>
                <w:rFonts w:ascii="Calibri" w:hAnsi="Calibri" w:cs="Calibri"/>
                <w:sz w:val="26"/>
                <w:szCs w:val="26"/>
                <w:lang w:val="en-IN" w:eastAsia="en-IN"/>
              </w:rPr>
            </w:pPr>
            <w:r w:rsidRPr="00607BF9">
              <w:rPr>
                <w:rFonts w:ascii="Calibri" w:hAnsi="Calibri" w:cs="Calibri"/>
                <w:b/>
                <w:bCs/>
                <w:sz w:val="26"/>
                <w:szCs w:val="26"/>
                <w:u w:val="single"/>
                <w:lang w:val="en-IN" w:eastAsia="en-IN"/>
              </w:rPr>
              <w:t>Sector Skill Council</w:t>
            </w:r>
            <w:r w:rsidRPr="00607BF9">
              <w:rPr>
                <w:rFonts w:ascii="Calibri" w:hAnsi="Calibri" w:cs="Calibri"/>
                <w:b/>
                <w:bCs/>
                <w:sz w:val="26"/>
                <w:szCs w:val="26"/>
                <w:lang w:val="en-IN" w:eastAsia="en-IN"/>
              </w:rPr>
              <w:t> </w:t>
            </w:r>
            <w:r>
              <w:rPr>
                <w:rFonts w:ascii="Calibri" w:hAnsi="Calibri" w:cs="Calibri"/>
                <w:sz w:val="26"/>
                <w:szCs w:val="26"/>
                <w:lang w:val="en-IN" w:eastAsia="en-IN"/>
              </w:rPr>
              <w:t>Green Jobs</w:t>
            </w:r>
          </w:p>
          <w:p w:rsidR="009E701B" w:rsidRDefault="009E701B" w:rsidP="005502FD">
            <w:pPr>
              <w:rPr>
                <w:rFonts w:ascii="Calibri" w:hAnsi="Calibri" w:cs="Calibri"/>
                <w:sz w:val="26"/>
                <w:szCs w:val="26"/>
                <w:lang w:val="en-IN" w:eastAsia="en-IN"/>
              </w:rPr>
            </w:pPr>
            <w:r>
              <w:rPr>
                <w:rFonts w:asciiTheme="minorHAnsi" w:hAnsiTheme="minorHAnsi" w:cstheme="minorHAnsi"/>
                <w:noProof/>
                <w:color w:val="000000"/>
                <w:kern w:val="28"/>
              </w:rPr>
              <mc:AlternateContent>
                <mc:Choice Requires="wps">
                  <w:drawing>
                    <wp:anchor distT="0" distB="0" distL="114300" distR="114300" simplePos="0" relativeHeight="251645440" behindDoc="1" locked="0" layoutInCell="1" allowOverlap="1" wp14:anchorId="6F628B54" wp14:editId="3287F9FF">
                      <wp:simplePos x="0" y="0"/>
                      <wp:positionH relativeFrom="column">
                        <wp:posOffset>-71755</wp:posOffset>
                      </wp:positionH>
                      <wp:positionV relativeFrom="paragraph">
                        <wp:posOffset>79375</wp:posOffset>
                      </wp:positionV>
                      <wp:extent cx="6629400" cy="21812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81225"/>
                              </a:xfrm>
                              <a:prstGeom prst="rect">
                                <a:avLst/>
                              </a:prstGeom>
                              <a:solidFill>
                                <a:srgbClr val="FFFFFF"/>
                              </a:solidFill>
                              <a:ln w="9525">
                                <a:solidFill>
                                  <a:srgbClr val="000000"/>
                                </a:solidFill>
                                <a:miter lim="800000"/>
                                <a:headEnd/>
                                <a:tailEnd/>
                              </a:ln>
                            </wps:spPr>
                            <wps:txbx>
                              <w:txbxContent>
                                <w:p w:rsidR="00636A6E" w:rsidRDefault="00636A6E" w:rsidP="009E70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628B54" id="Text Box 2" o:spid="_x0000_s1058" type="#_x0000_t202" style="position:absolute;margin-left:-5.65pt;margin-top:6.25pt;width:522pt;height:171.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">
                      <v:textbox>
                        <w:txbxContent>
                          <w:p w:rsidR="00636A6E" w:rsidRDefault="00636A6E" w:rsidP="009E701B"/>
                        </w:txbxContent>
                      </v:textbox>
                    </v:shape>
                  </w:pict>
                </mc:Fallback>
              </mc:AlternateContent>
            </w:r>
          </w:p>
          <w:p w:rsidR="009E701B" w:rsidRDefault="009E701B" w:rsidP="005502FD">
            <w:pPr>
              <w:rPr>
                <w:rFonts w:asciiTheme="minorHAnsi" w:hAnsiTheme="minorHAnsi" w:cstheme="minorHAnsi"/>
                <w:b/>
                <w:color w:val="000000"/>
                <w:sz w:val="24"/>
                <w:u w:val="single"/>
              </w:rPr>
            </w:pPr>
            <w:r w:rsidRPr="00607BF9">
              <w:rPr>
                <w:rFonts w:asciiTheme="minorHAnsi" w:hAnsiTheme="minorHAnsi" w:cstheme="minorHAnsi"/>
                <w:b/>
                <w:color w:val="000000"/>
                <w:sz w:val="24"/>
                <w:u w:val="single"/>
              </w:rPr>
              <w:t>Guidelines for A</w:t>
            </w:r>
            <w:r>
              <w:rPr>
                <w:rFonts w:asciiTheme="minorHAnsi" w:hAnsiTheme="minorHAnsi" w:cstheme="minorHAnsi"/>
                <w:b/>
                <w:color w:val="000000"/>
                <w:sz w:val="24"/>
                <w:u w:val="single"/>
              </w:rPr>
              <w:t xml:space="preserve">ssessment      </w:t>
            </w:r>
          </w:p>
          <w:p w:rsidR="009E701B" w:rsidRPr="002250FF" w:rsidRDefault="009E701B" w:rsidP="005502FD">
            <w:pPr>
              <w:rPr>
                <w:rFonts w:asciiTheme="minorHAnsi" w:hAnsiTheme="minorHAnsi" w:cstheme="minorHAnsi"/>
                <w:b/>
                <w:color w:val="000000"/>
                <w:sz w:val="24"/>
                <w:u w:val="single"/>
              </w:rPr>
            </w:pPr>
            <w:r w:rsidRPr="00607BF9">
              <w:rPr>
                <w:rFonts w:asciiTheme="minorHAnsi" w:hAnsiTheme="minorHAnsi" w:cstheme="minorHAnsi"/>
                <w:color w:val="000000"/>
              </w:rPr>
              <w:t xml:space="preserve">                                                                                                                                                                                                                                                                                       1. Criteria for assessment for each Qualification Pack will be created by the Sector Skill Council. Each Performance Criteria (PC) will be assigned marks proportional to its importance in NOS. SSC will also lay down proportion</w:t>
            </w:r>
            <w:r>
              <w:rPr>
                <w:rFonts w:asciiTheme="minorHAnsi" w:hAnsiTheme="minorHAnsi" w:cstheme="minorHAnsi"/>
                <w:color w:val="000000"/>
              </w:rPr>
              <w:t xml:space="preserve"> of marks for Theory and Skills </w:t>
            </w:r>
            <w:r w:rsidRPr="00607BF9">
              <w:rPr>
                <w:rFonts w:asciiTheme="minorHAnsi" w:hAnsiTheme="minorHAnsi" w:cstheme="minorHAnsi"/>
                <w:color w:val="000000"/>
              </w:rPr>
              <w:t xml:space="preserve">Practical for each PC                                                                                                                                                                                                                                                                                                                             2. The assessment for the theory part will be based on knowledge bank of questions created by the SSC                                                                                                                                                                                                                           3. Individual assessment agencies will create unique question papers for theory part for each candidate at each examination/training center  (as per assessment criteria below)                                                                                               </w:t>
            </w:r>
          </w:p>
          <w:p w:rsidR="009E701B" w:rsidRDefault="009E701B" w:rsidP="005502FD">
            <w:pPr>
              <w:rPr>
                <w:rFonts w:asciiTheme="minorHAnsi" w:hAnsiTheme="minorHAnsi" w:cstheme="minorHAnsi"/>
                <w:color w:val="000000"/>
              </w:rPr>
            </w:pPr>
            <w:r w:rsidRPr="00607BF9">
              <w:rPr>
                <w:rFonts w:asciiTheme="minorHAnsi" w:hAnsiTheme="minorHAnsi" w:cstheme="minorHAnsi"/>
                <w:color w:val="000000"/>
              </w:rPr>
              <w:t xml:space="preserve">4. Individual assessment agencies will create unique evaluations for skill practical for every student at each examination/training center  based on this criteria                                                                                                                             </w:t>
            </w:r>
          </w:p>
          <w:p w:rsidR="009E701B" w:rsidRPr="00D518ED" w:rsidRDefault="009E701B" w:rsidP="005502FD">
            <w:pPr>
              <w:rPr>
                <w:rFonts w:asciiTheme="minorHAnsi" w:hAnsiTheme="minorHAnsi" w:cstheme="minorHAnsi"/>
                <w:color w:val="000000"/>
              </w:rPr>
            </w:pPr>
            <w:r w:rsidRPr="00607BF9">
              <w:rPr>
                <w:rFonts w:asciiTheme="minorHAnsi" w:hAnsiTheme="minorHAnsi" w:cstheme="minorHAnsi"/>
                <w:color w:val="000000"/>
              </w:rPr>
              <w:t xml:space="preserve">5. To pass the Qualification Pack, every trainee should score a minimum of </w:t>
            </w:r>
            <w:r w:rsidR="00BF1665">
              <w:rPr>
                <w:rFonts w:asciiTheme="minorHAnsi" w:hAnsiTheme="minorHAnsi" w:cstheme="minorHAnsi"/>
                <w:color w:val="000000"/>
              </w:rPr>
              <w:t>5</w:t>
            </w:r>
            <w:r w:rsidRPr="00607BF9">
              <w:rPr>
                <w:rFonts w:asciiTheme="minorHAnsi" w:hAnsiTheme="minorHAnsi" w:cstheme="minorHAnsi"/>
                <w:color w:val="000000"/>
              </w:rPr>
              <w:t>0% in every NOS                                                                                                                                                                                                                                            6. In case of successfully passing only certain number of NOS's, the trainee is eligible to take subsequent assessment on the balance NOS's</w:t>
            </w:r>
            <w:r w:rsidR="00D518ED">
              <w:rPr>
                <w:rFonts w:asciiTheme="minorHAnsi" w:hAnsiTheme="minorHAnsi" w:cstheme="minorHAnsi"/>
                <w:color w:val="000000"/>
              </w:rPr>
              <w:t xml:space="preserve"> to pass the Qualification Pack</w:t>
            </w:r>
          </w:p>
        </w:tc>
      </w:tr>
    </w:tbl>
    <w:p w:rsidR="009E701B" w:rsidRPr="001960DA" w:rsidRDefault="009E701B" w:rsidP="009E701B">
      <w:pPr>
        <w:spacing w:before="3" w:line="140" w:lineRule="exact"/>
        <w:rPr>
          <w:b/>
          <w:sz w:val="14"/>
          <w:szCs w:val="14"/>
        </w:rPr>
      </w:pPr>
    </w:p>
    <w:tbl>
      <w:tblPr>
        <w:tblStyle w:val="TableGrid"/>
        <w:tblW w:w="10440" w:type="dxa"/>
        <w:tblLayout w:type="fixed"/>
        <w:tblLook w:val="04A0" w:firstRow="1" w:lastRow="0" w:firstColumn="1" w:lastColumn="0" w:noHBand="0" w:noVBand="1"/>
      </w:tblPr>
      <w:tblGrid>
        <w:gridCol w:w="1440"/>
        <w:gridCol w:w="5773"/>
        <w:gridCol w:w="851"/>
        <w:gridCol w:w="567"/>
        <w:gridCol w:w="858"/>
        <w:gridCol w:w="951"/>
      </w:tblGrid>
      <w:tr w:rsidR="007C732D" w:rsidRPr="003B7C20" w:rsidTr="00D518ED">
        <w:trPr>
          <w:trHeight w:val="255"/>
        </w:trPr>
        <w:tc>
          <w:tcPr>
            <w:tcW w:w="1440" w:type="dxa"/>
            <w:tcBorders>
              <w:top w:val="nil"/>
              <w:left w:val="nil"/>
              <w:bottom w:val="single" w:sz="4" w:space="0" w:color="auto"/>
              <w:right w:val="nil"/>
            </w:tcBorders>
          </w:tcPr>
          <w:p w:rsidR="007C732D" w:rsidRPr="00D730ED" w:rsidRDefault="007C732D" w:rsidP="00D730ED">
            <w:pPr>
              <w:spacing w:before="3"/>
              <w:jc w:val="center"/>
              <w:rPr>
                <w:b/>
                <w:sz w:val="24"/>
                <w:szCs w:val="20"/>
              </w:rPr>
            </w:pPr>
          </w:p>
        </w:tc>
        <w:tc>
          <w:tcPr>
            <w:tcW w:w="5773" w:type="dxa"/>
            <w:tcBorders>
              <w:top w:val="nil"/>
              <w:left w:val="nil"/>
              <w:bottom w:val="single" w:sz="4" w:space="0" w:color="auto"/>
              <w:right w:val="single" w:sz="4" w:space="0" w:color="auto"/>
            </w:tcBorders>
          </w:tcPr>
          <w:p w:rsidR="007C732D" w:rsidRPr="00D730ED" w:rsidRDefault="007C732D" w:rsidP="00D730ED">
            <w:pPr>
              <w:spacing w:before="3"/>
              <w:jc w:val="center"/>
              <w:rPr>
                <w:b/>
                <w:sz w:val="24"/>
                <w:szCs w:val="20"/>
              </w:rPr>
            </w:pPr>
          </w:p>
        </w:tc>
        <w:tc>
          <w:tcPr>
            <w:tcW w:w="3227" w:type="dxa"/>
            <w:gridSpan w:val="4"/>
            <w:tcBorders>
              <w:left w:val="single" w:sz="4" w:space="0" w:color="auto"/>
            </w:tcBorders>
            <w:hideMark/>
          </w:tcPr>
          <w:p w:rsidR="007C732D" w:rsidRPr="00D730ED" w:rsidRDefault="007C732D" w:rsidP="00D730ED">
            <w:pPr>
              <w:spacing w:before="3"/>
              <w:jc w:val="center"/>
              <w:rPr>
                <w:b/>
                <w:sz w:val="24"/>
                <w:szCs w:val="20"/>
              </w:rPr>
            </w:pPr>
            <w:r w:rsidRPr="00D730ED">
              <w:rPr>
                <w:b/>
                <w:sz w:val="24"/>
                <w:szCs w:val="20"/>
              </w:rPr>
              <w:t>Marks Allocation</w:t>
            </w:r>
          </w:p>
        </w:tc>
      </w:tr>
      <w:tr w:rsidR="00D518ED" w:rsidRPr="003B7C20" w:rsidTr="00D518ED">
        <w:trPr>
          <w:trHeight w:val="175"/>
        </w:trPr>
        <w:tc>
          <w:tcPr>
            <w:tcW w:w="1440" w:type="dxa"/>
            <w:tcBorders>
              <w:top w:val="single" w:sz="4" w:space="0" w:color="auto"/>
            </w:tcBorders>
            <w:hideMark/>
          </w:tcPr>
          <w:p w:rsidR="007C732D" w:rsidRPr="003B7C20" w:rsidRDefault="007C732D" w:rsidP="003B7C20">
            <w:pPr>
              <w:spacing w:before="3"/>
              <w:rPr>
                <w:sz w:val="20"/>
                <w:szCs w:val="20"/>
              </w:rPr>
            </w:pPr>
            <w:r w:rsidRPr="003B7C20">
              <w:rPr>
                <w:sz w:val="20"/>
                <w:szCs w:val="20"/>
              </w:rPr>
              <w:t> </w:t>
            </w:r>
            <w:r w:rsidR="00A226D5" w:rsidRPr="00D730ED">
              <w:rPr>
                <w:b/>
                <w:sz w:val="24"/>
                <w:szCs w:val="20"/>
              </w:rPr>
              <w:t>NOS</w:t>
            </w:r>
          </w:p>
        </w:tc>
        <w:tc>
          <w:tcPr>
            <w:tcW w:w="5773" w:type="dxa"/>
            <w:tcBorders>
              <w:top w:val="single" w:sz="4" w:space="0" w:color="auto"/>
            </w:tcBorders>
            <w:hideMark/>
          </w:tcPr>
          <w:p w:rsidR="007C732D" w:rsidRPr="003B7C20" w:rsidRDefault="007C732D" w:rsidP="003B7C20">
            <w:pPr>
              <w:spacing w:before="3"/>
              <w:rPr>
                <w:sz w:val="20"/>
                <w:szCs w:val="20"/>
              </w:rPr>
            </w:pPr>
            <w:r w:rsidRPr="003B7C20">
              <w:rPr>
                <w:sz w:val="20"/>
                <w:szCs w:val="20"/>
              </w:rPr>
              <w:t> </w:t>
            </w:r>
            <w:r w:rsidR="00A226D5" w:rsidRPr="00D730ED">
              <w:rPr>
                <w:b/>
                <w:sz w:val="24"/>
                <w:szCs w:val="20"/>
              </w:rPr>
              <w:t>Performance Criteria</w:t>
            </w:r>
          </w:p>
        </w:tc>
        <w:tc>
          <w:tcPr>
            <w:tcW w:w="851" w:type="dxa"/>
            <w:hideMark/>
          </w:tcPr>
          <w:p w:rsidR="007C732D" w:rsidRPr="003B7C20" w:rsidRDefault="007C732D" w:rsidP="003B7C20">
            <w:pPr>
              <w:spacing w:before="3"/>
              <w:rPr>
                <w:sz w:val="20"/>
                <w:szCs w:val="20"/>
              </w:rPr>
            </w:pPr>
            <w:r w:rsidRPr="003B7C20">
              <w:rPr>
                <w:sz w:val="20"/>
                <w:szCs w:val="20"/>
              </w:rPr>
              <w:t xml:space="preserve">Total Mark </w:t>
            </w:r>
          </w:p>
        </w:tc>
        <w:tc>
          <w:tcPr>
            <w:tcW w:w="567" w:type="dxa"/>
            <w:hideMark/>
          </w:tcPr>
          <w:p w:rsidR="007C732D" w:rsidRPr="003B7C20" w:rsidRDefault="007C732D" w:rsidP="003B7C20">
            <w:pPr>
              <w:spacing w:before="3"/>
              <w:rPr>
                <w:sz w:val="20"/>
                <w:szCs w:val="20"/>
              </w:rPr>
            </w:pPr>
            <w:r w:rsidRPr="003B7C20">
              <w:rPr>
                <w:sz w:val="20"/>
                <w:szCs w:val="20"/>
              </w:rPr>
              <w:t>Out Of</w:t>
            </w:r>
          </w:p>
        </w:tc>
        <w:tc>
          <w:tcPr>
            <w:tcW w:w="858" w:type="dxa"/>
            <w:hideMark/>
          </w:tcPr>
          <w:p w:rsidR="007C732D" w:rsidRPr="003B7C20" w:rsidRDefault="007C732D" w:rsidP="003B7C20">
            <w:pPr>
              <w:spacing w:before="3"/>
              <w:rPr>
                <w:sz w:val="20"/>
                <w:szCs w:val="20"/>
              </w:rPr>
            </w:pPr>
            <w:r w:rsidRPr="003B7C20">
              <w:rPr>
                <w:sz w:val="20"/>
                <w:szCs w:val="20"/>
              </w:rPr>
              <w:t>Theory</w:t>
            </w:r>
          </w:p>
        </w:tc>
        <w:tc>
          <w:tcPr>
            <w:tcW w:w="951" w:type="dxa"/>
            <w:hideMark/>
          </w:tcPr>
          <w:p w:rsidR="007C732D" w:rsidRPr="003B7C20" w:rsidRDefault="007C732D" w:rsidP="003B7C20">
            <w:pPr>
              <w:spacing w:before="3"/>
              <w:rPr>
                <w:sz w:val="20"/>
                <w:szCs w:val="20"/>
              </w:rPr>
            </w:pPr>
            <w:r w:rsidRPr="003B7C20">
              <w:rPr>
                <w:sz w:val="20"/>
                <w:szCs w:val="20"/>
              </w:rPr>
              <w:t>Skills Practical</w:t>
            </w:r>
          </w:p>
        </w:tc>
      </w:tr>
      <w:tr w:rsidR="00D518ED" w:rsidRPr="003B7C20" w:rsidTr="00D518ED">
        <w:trPr>
          <w:trHeight w:val="158"/>
        </w:trPr>
        <w:tc>
          <w:tcPr>
            <w:tcW w:w="1440" w:type="dxa"/>
            <w:vMerge w:val="restart"/>
          </w:tcPr>
          <w:p w:rsidR="0035722B" w:rsidRDefault="0035722B" w:rsidP="0035722B">
            <w:pPr>
              <w:spacing w:before="3"/>
              <w:rPr>
                <w:sz w:val="20"/>
                <w:szCs w:val="20"/>
              </w:rPr>
            </w:pPr>
            <w:r w:rsidRPr="001B4309">
              <w:rPr>
                <w:sz w:val="20"/>
                <w:szCs w:val="20"/>
              </w:rPr>
              <w:t>SGJ/N6110</w:t>
            </w:r>
          </w:p>
          <w:p w:rsidR="0035722B" w:rsidRPr="001B4309" w:rsidRDefault="0035722B" w:rsidP="0035722B">
            <w:pPr>
              <w:spacing w:before="3"/>
              <w:rPr>
                <w:sz w:val="20"/>
                <w:szCs w:val="20"/>
              </w:rPr>
            </w:pPr>
            <w:r w:rsidRPr="001B4309">
              <w:rPr>
                <w:sz w:val="20"/>
                <w:szCs w:val="20"/>
              </w:rPr>
              <w:t xml:space="preserve">Search and collect reusable and recyclable refuse </w:t>
            </w:r>
          </w:p>
          <w:p w:rsidR="0035722B" w:rsidRPr="003B7C20" w:rsidRDefault="0035722B" w:rsidP="0035722B">
            <w:pPr>
              <w:spacing w:before="3"/>
              <w:rPr>
                <w:sz w:val="20"/>
                <w:szCs w:val="20"/>
              </w:rPr>
            </w:pPr>
          </w:p>
        </w:tc>
        <w:tc>
          <w:tcPr>
            <w:tcW w:w="5773" w:type="dxa"/>
          </w:tcPr>
          <w:p w:rsidR="0035722B" w:rsidRPr="003416C4" w:rsidRDefault="0035722B" w:rsidP="0035722B">
            <w:pPr>
              <w:pStyle w:val="Default"/>
              <w:numPr>
                <w:ilvl w:val="0"/>
                <w:numId w:val="16"/>
              </w:numPr>
              <w:ind w:left="588" w:hanging="588"/>
              <w:jc w:val="both"/>
              <w:rPr>
                <w:sz w:val="20"/>
                <w:szCs w:val="22"/>
              </w:rPr>
            </w:pPr>
            <w:r>
              <w:rPr>
                <w:sz w:val="22"/>
              </w:rPr>
              <w:t xml:space="preserve">Prepare the equipment used for waste collection </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5722B" w:rsidRDefault="0035722B" w:rsidP="0035722B">
            <w:pPr>
              <w:jc w:val="center"/>
              <w:rPr>
                <w:rFonts w:ascii="Calibri" w:hAnsi="Calibri"/>
                <w:b/>
                <w:bCs/>
                <w:color w:val="000000"/>
                <w:sz w:val="20"/>
                <w:szCs w:val="20"/>
              </w:rPr>
            </w:pPr>
            <w:r>
              <w:rPr>
                <w:rFonts w:ascii="Calibri" w:hAnsi="Calibri"/>
                <w:b/>
                <w:bCs/>
                <w:color w:val="000000"/>
                <w:sz w:val="20"/>
                <w:szCs w:val="20"/>
              </w:rPr>
              <w:t>30</w:t>
            </w:r>
          </w:p>
        </w:tc>
        <w:tc>
          <w:tcPr>
            <w:tcW w:w="567"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4</w:t>
            </w:r>
          </w:p>
        </w:tc>
        <w:tc>
          <w:tcPr>
            <w:tcW w:w="858"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1</w:t>
            </w:r>
          </w:p>
        </w:tc>
        <w:tc>
          <w:tcPr>
            <w:tcW w:w="951"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3</w:t>
            </w:r>
          </w:p>
        </w:tc>
      </w:tr>
      <w:tr w:rsidR="00D518ED" w:rsidRPr="003B7C20" w:rsidTr="00D518ED">
        <w:trPr>
          <w:trHeight w:val="158"/>
        </w:trPr>
        <w:tc>
          <w:tcPr>
            <w:tcW w:w="1440" w:type="dxa"/>
            <w:vMerge/>
          </w:tcPr>
          <w:p w:rsidR="0035722B" w:rsidRPr="003B7C20" w:rsidRDefault="0035722B" w:rsidP="0035722B">
            <w:pPr>
              <w:spacing w:before="3"/>
              <w:rPr>
                <w:sz w:val="20"/>
                <w:szCs w:val="20"/>
              </w:rPr>
            </w:pPr>
          </w:p>
        </w:tc>
        <w:tc>
          <w:tcPr>
            <w:tcW w:w="5773" w:type="dxa"/>
          </w:tcPr>
          <w:p w:rsidR="0035722B" w:rsidRPr="009D559D" w:rsidRDefault="0035722B" w:rsidP="0035722B">
            <w:pPr>
              <w:pStyle w:val="ListParagraph"/>
              <w:numPr>
                <w:ilvl w:val="0"/>
                <w:numId w:val="16"/>
              </w:numPr>
              <w:spacing w:before="3"/>
              <w:ind w:left="588" w:hanging="588"/>
            </w:pPr>
            <w:r w:rsidRPr="003416C4">
              <w:rPr>
                <w:szCs w:val="24"/>
              </w:rPr>
              <w:t>Identify and carry the required Personal Protective Equipment for the activities</w:t>
            </w:r>
          </w:p>
        </w:tc>
        <w:tc>
          <w:tcPr>
            <w:tcW w:w="851" w:type="dxa"/>
            <w:vMerge/>
            <w:tcBorders>
              <w:top w:val="single" w:sz="8" w:space="0" w:color="auto"/>
              <w:left w:val="single" w:sz="8" w:space="0" w:color="auto"/>
              <w:bottom w:val="single" w:sz="8" w:space="0" w:color="000000"/>
              <w:right w:val="single" w:sz="8" w:space="0" w:color="auto"/>
            </w:tcBorders>
            <w:vAlign w:val="center"/>
          </w:tcPr>
          <w:p w:rsidR="0035722B" w:rsidRPr="003B7C20" w:rsidRDefault="0035722B" w:rsidP="0035722B">
            <w:pPr>
              <w:spacing w:before="3"/>
              <w:jc w:val="center"/>
              <w:rPr>
                <w:sz w:val="20"/>
                <w:szCs w:val="20"/>
              </w:rPr>
            </w:pPr>
          </w:p>
        </w:tc>
        <w:tc>
          <w:tcPr>
            <w:tcW w:w="567"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6</w:t>
            </w:r>
          </w:p>
        </w:tc>
        <w:tc>
          <w:tcPr>
            <w:tcW w:w="858"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2</w:t>
            </w:r>
          </w:p>
        </w:tc>
        <w:tc>
          <w:tcPr>
            <w:tcW w:w="951"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4</w:t>
            </w:r>
          </w:p>
        </w:tc>
      </w:tr>
      <w:tr w:rsidR="00D518ED" w:rsidRPr="003B7C20" w:rsidTr="00D518ED">
        <w:trPr>
          <w:trHeight w:val="161"/>
        </w:trPr>
        <w:tc>
          <w:tcPr>
            <w:tcW w:w="1440" w:type="dxa"/>
            <w:vMerge/>
          </w:tcPr>
          <w:p w:rsidR="0035722B" w:rsidRPr="003B7C20" w:rsidRDefault="0035722B" w:rsidP="0035722B">
            <w:pPr>
              <w:spacing w:before="3"/>
              <w:rPr>
                <w:sz w:val="20"/>
                <w:szCs w:val="20"/>
              </w:rPr>
            </w:pPr>
          </w:p>
        </w:tc>
        <w:tc>
          <w:tcPr>
            <w:tcW w:w="5773" w:type="dxa"/>
          </w:tcPr>
          <w:p w:rsidR="0035722B" w:rsidRPr="003416C4" w:rsidRDefault="0035722B" w:rsidP="0035722B">
            <w:pPr>
              <w:pStyle w:val="Default"/>
              <w:numPr>
                <w:ilvl w:val="0"/>
                <w:numId w:val="16"/>
              </w:numPr>
              <w:ind w:left="588" w:hanging="588"/>
              <w:jc w:val="both"/>
              <w:rPr>
                <w:sz w:val="20"/>
                <w:szCs w:val="22"/>
              </w:rPr>
            </w:pPr>
            <w:r>
              <w:rPr>
                <w:sz w:val="22"/>
              </w:rPr>
              <w:t xml:space="preserve">Identify the area and time of operation for collection of refuse. </w:t>
            </w:r>
          </w:p>
        </w:tc>
        <w:tc>
          <w:tcPr>
            <w:tcW w:w="851" w:type="dxa"/>
            <w:vMerge/>
            <w:tcBorders>
              <w:top w:val="single" w:sz="8" w:space="0" w:color="auto"/>
              <w:left w:val="single" w:sz="8" w:space="0" w:color="auto"/>
              <w:bottom w:val="single" w:sz="8" w:space="0" w:color="000000"/>
              <w:right w:val="single" w:sz="8" w:space="0" w:color="auto"/>
            </w:tcBorders>
            <w:vAlign w:val="center"/>
          </w:tcPr>
          <w:p w:rsidR="0035722B" w:rsidRPr="003B7C20" w:rsidRDefault="0035722B" w:rsidP="0035722B">
            <w:pPr>
              <w:spacing w:before="3"/>
              <w:jc w:val="center"/>
              <w:rPr>
                <w:sz w:val="20"/>
                <w:szCs w:val="20"/>
              </w:rPr>
            </w:pPr>
          </w:p>
        </w:tc>
        <w:tc>
          <w:tcPr>
            <w:tcW w:w="567"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6</w:t>
            </w:r>
          </w:p>
        </w:tc>
        <w:tc>
          <w:tcPr>
            <w:tcW w:w="858"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2</w:t>
            </w:r>
          </w:p>
        </w:tc>
        <w:tc>
          <w:tcPr>
            <w:tcW w:w="951"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4</w:t>
            </w:r>
          </w:p>
        </w:tc>
      </w:tr>
      <w:tr w:rsidR="00D518ED" w:rsidRPr="003B7C20" w:rsidTr="00D518ED">
        <w:trPr>
          <w:trHeight w:val="180"/>
        </w:trPr>
        <w:tc>
          <w:tcPr>
            <w:tcW w:w="1440" w:type="dxa"/>
            <w:vMerge/>
          </w:tcPr>
          <w:p w:rsidR="0035722B" w:rsidRPr="003B7C20" w:rsidRDefault="0035722B" w:rsidP="0035722B">
            <w:pPr>
              <w:spacing w:before="3"/>
              <w:rPr>
                <w:sz w:val="20"/>
                <w:szCs w:val="20"/>
              </w:rPr>
            </w:pPr>
          </w:p>
        </w:tc>
        <w:tc>
          <w:tcPr>
            <w:tcW w:w="5773" w:type="dxa"/>
          </w:tcPr>
          <w:p w:rsidR="0035722B" w:rsidRPr="009D559D" w:rsidRDefault="0035722B" w:rsidP="0035722B">
            <w:pPr>
              <w:pStyle w:val="Default"/>
              <w:numPr>
                <w:ilvl w:val="0"/>
                <w:numId w:val="16"/>
              </w:numPr>
              <w:ind w:left="588" w:hanging="588"/>
              <w:jc w:val="both"/>
              <w:rPr>
                <w:sz w:val="20"/>
                <w:szCs w:val="22"/>
              </w:rPr>
            </w:pPr>
            <w:r w:rsidRPr="001C7528">
              <w:rPr>
                <w:sz w:val="22"/>
              </w:rPr>
              <w:t>Search and identify the types of reusable and recyclable waste that can be collected from bins, landfills, street</w:t>
            </w:r>
            <w:r>
              <w:rPr>
                <w:sz w:val="22"/>
              </w:rPr>
              <w:t>, etc.</w:t>
            </w:r>
          </w:p>
        </w:tc>
        <w:tc>
          <w:tcPr>
            <w:tcW w:w="851" w:type="dxa"/>
            <w:vMerge/>
            <w:tcBorders>
              <w:top w:val="single" w:sz="8" w:space="0" w:color="auto"/>
              <w:left w:val="single" w:sz="8" w:space="0" w:color="auto"/>
              <w:bottom w:val="single" w:sz="8" w:space="0" w:color="000000"/>
              <w:right w:val="single" w:sz="8" w:space="0" w:color="auto"/>
            </w:tcBorders>
            <w:vAlign w:val="center"/>
          </w:tcPr>
          <w:p w:rsidR="0035722B" w:rsidRPr="003B7C20" w:rsidRDefault="0035722B" w:rsidP="0035722B">
            <w:pPr>
              <w:spacing w:before="3"/>
              <w:jc w:val="center"/>
              <w:rPr>
                <w:sz w:val="20"/>
                <w:szCs w:val="20"/>
              </w:rPr>
            </w:pPr>
          </w:p>
        </w:tc>
        <w:tc>
          <w:tcPr>
            <w:tcW w:w="567"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10</w:t>
            </w:r>
          </w:p>
        </w:tc>
        <w:tc>
          <w:tcPr>
            <w:tcW w:w="858"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3</w:t>
            </w:r>
          </w:p>
        </w:tc>
        <w:tc>
          <w:tcPr>
            <w:tcW w:w="951"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7</w:t>
            </w:r>
          </w:p>
        </w:tc>
      </w:tr>
      <w:tr w:rsidR="00D518ED" w:rsidRPr="003B7C20" w:rsidTr="00D518ED">
        <w:trPr>
          <w:trHeight w:val="158"/>
        </w:trPr>
        <w:tc>
          <w:tcPr>
            <w:tcW w:w="1440" w:type="dxa"/>
            <w:vMerge/>
          </w:tcPr>
          <w:p w:rsidR="0035722B" w:rsidRPr="003B7C20" w:rsidRDefault="0035722B" w:rsidP="0035722B">
            <w:pPr>
              <w:spacing w:before="3"/>
              <w:rPr>
                <w:sz w:val="20"/>
                <w:szCs w:val="20"/>
              </w:rPr>
            </w:pPr>
          </w:p>
        </w:tc>
        <w:tc>
          <w:tcPr>
            <w:tcW w:w="5773" w:type="dxa"/>
          </w:tcPr>
          <w:p w:rsidR="0035722B" w:rsidRPr="009D559D" w:rsidRDefault="0035722B" w:rsidP="0035722B">
            <w:pPr>
              <w:pStyle w:val="Default"/>
              <w:numPr>
                <w:ilvl w:val="0"/>
                <w:numId w:val="16"/>
              </w:numPr>
              <w:ind w:left="588" w:hanging="588"/>
              <w:jc w:val="both"/>
              <w:rPr>
                <w:sz w:val="22"/>
              </w:rPr>
            </w:pPr>
            <w:r>
              <w:rPr>
                <w:sz w:val="22"/>
              </w:rPr>
              <w:t>Pick up relevant waste and carry or transport in a safe manner</w:t>
            </w:r>
          </w:p>
        </w:tc>
        <w:tc>
          <w:tcPr>
            <w:tcW w:w="851" w:type="dxa"/>
            <w:vMerge/>
            <w:tcBorders>
              <w:top w:val="single" w:sz="8" w:space="0" w:color="auto"/>
              <w:left w:val="single" w:sz="8" w:space="0" w:color="auto"/>
              <w:bottom w:val="single" w:sz="8" w:space="0" w:color="000000"/>
              <w:right w:val="single" w:sz="8" w:space="0" w:color="auto"/>
            </w:tcBorders>
            <w:vAlign w:val="center"/>
          </w:tcPr>
          <w:p w:rsidR="0035722B" w:rsidRPr="003B7C20" w:rsidRDefault="0035722B" w:rsidP="0035722B">
            <w:pPr>
              <w:spacing w:before="3"/>
              <w:jc w:val="center"/>
              <w:rPr>
                <w:sz w:val="20"/>
                <w:szCs w:val="20"/>
              </w:rPr>
            </w:pPr>
          </w:p>
        </w:tc>
        <w:tc>
          <w:tcPr>
            <w:tcW w:w="567"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4</w:t>
            </w:r>
          </w:p>
        </w:tc>
        <w:tc>
          <w:tcPr>
            <w:tcW w:w="858"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1</w:t>
            </w:r>
          </w:p>
        </w:tc>
        <w:tc>
          <w:tcPr>
            <w:tcW w:w="951"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3</w:t>
            </w:r>
          </w:p>
        </w:tc>
      </w:tr>
      <w:tr w:rsidR="00D518ED" w:rsidRPr="003B7C20" w:rsidTr="00D518ED">
        <w:trPr>
          <w:trHeight w:val="158"/>
        </w:trPr>
        <w:tc>
          <w:tcPr>
            <w:tcW w:w="1440" w:type="dxa"/>
          </w:tcPr>
          <w:p w:rsidR="0035722B" w:rsidRPr="003B7C20" w:rsidRDefault="0035722B" w:rsidP="0035722B">
            <w:pPr>
              <w:spacing w:before="3"/>
              <w:rPr>
                <w:sz w:val="20"/>
                <w:szCs w:val="20"/>
              </w:rPr>
            </w:pPr>
          </w:p>
        </w:tc>
        <w:tc>
          <w:tcPr>
            <w:tcW w:w="5773" w:type="dxa"/>
          </w:tcPr>
          <w:p w:rsidR="0035722B" w:rsidRPr="003B7C20" w:rsidRDefault="0035722B" w:rsidP="0035722B">
            <w:pPr>
              <w:spacing w:before="3"/>
              <w:rPr>
                <w:sz w:val="20"/>
                <w:szCs w:val="20"/>
              </w:rPr>
            </w:pPr>
          </w:p>
        </w:tc>
        <w:tc>
          <w:tcPr>
            <w:tcW w:w="851"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TOTAL</w:t>
            </w:r>
          </w:p>
        </w:tc>
        <w:tc>
          <w:tcPr>
            <w:tcW w:w="567"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30</w:t>
            </w:r>
          </w:p>
        </w:tc>
        <w:tc>
          <w:tcPr>
            <w:tcW w:w="858"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9</w:t>
            </w:r>
          </w:p>
        </w:tc>
        <w:tc>
          <w:tcPr>
            <w:tcW w:w="951" w:type="dxa"/>
            <w:tcBorders>
              <w:top w:val="nil"/>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sz w:val="20"/>
                <w:szCs w:val="20"/>
              </w:rPr>
            </w:pPr>
            <w:r>
              <w:rPr>
                <w:rFonts w:ascii="Calibri" w:hAnsi="Calibri"/>
                <w:color w:val="000000"/>
                <w:sz w:val="20"/>
                <w:szCs w:val="20"/>
              </w:rPr>
              <w:t>21</w:t>
            </w:r>
          </w:p>
        </w:tc>
      </w:tr>
      <w:tr w:rsidR="00D518ED" w:rsidRPr="003B7C20" w:rsidTr="00D518ED">
        <w:trPr>
          <w:trHeight w:val="175"/>
        </w:trPr>
        <w:tc>
          <w:tcPr>
            <w:tcW w:w="1440" w:type="dxa"/>
            <w:vMerge w:val="restart"/>
          </w:tcPr>
          <w:p w:rsidR="00773F69" w:rsidRDefault="00773F69" w:rsidP="00773F69">
            <w:pPr>
              <w:spacing w:before="3"/>
              <w:rPr>
                <w:sz w:val="20"/>
                <w:szCs w:val="20"/>
              </w:rPr>
            </w:pPr>
            <w:r>
              <w:rPr>
                <w:sz w:val="20"/>
                <w:szCs w:val="20"/>
              </w:rPr>
              <w:t>SGJ/N6110</w:t>
            </w:r>
            <w:r w:rsidRPr="001B4309">
              <w:rPr>
                <w:sz w:val="20"/>
                <w:szCs w:val="20"/>
              </w:rPr>
              <w:t xml:space="preserve"> </w:t>
            </w:r>
          </w:p>
          <w:p w:rsidR="00773F69" w:rsidRPr="003B7C20" w:rsidRDefault="00773F69" w:rsidP="00773F69">
            <w:pPr>
              <w:spacing w:before="3"/>
              <w:rPr>
                <w:sz w:val="20"/>
                <w:szCs w:val="20"/>
              </w:rPr>
            </w:pPr>
            <w:r w:rsidRPr="001B4309">
              <w:rPr>
                <w:sz w:val="20"/>
                <w:szCs w:val="20"/>
              </w:rPr>
              <w:t>Preparation and sale of reusable and recyclable refuse</w:t>
            </w:r>
          </w:p>
        </w:tc>
        <w:tc>
          <w:tcPr>
            <w:tcW w:w="5773" w:type="dxa"/>
          </w:tcPr>
          <w:p w:rsidR="00773F69" w:rsidRPr="001B4309" w:rsidRDefault="00773F69" w:rsidP="00773F69">
            <w:pPr>
              <w:pStyle w:val="ListParagraph"/>
              <w:numPr>
                <w:ilvl w:val="0"/>
                <w:numId w:val="17"/>
              </w:numPr>
              <w:tabs>
                <w:tab w:val="left" w:pos="234"/>
              </w:tabs>
              <w:ind w:left="588" w:right="185" w:hanging="588"/>
              <w:jc w:val="both"/>
              <w:rPr>
                <w:rFonts w:eastAsia="Calibri" w:cstheme="minorHAnsi"/>
                <w:color w:val="20201F"/>
              </w:rPr>
            </w:pPr>
            <w:r w:rsidRPr="001B4309">
              <w:rPr>
                <w:rFonts w:eastAsia="Calibri" w:cstheme="minorHAnsi"/>
                <w:color w:val="20201F"/>
              </w:rPr>
              <w:t>Spread the refuse/waste collected, at the designated place</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773F69" w:rsidRDefault="00773F69" w:rsidP="00773F69">
            <w:pPr>
              <w:jc w:val="center"/>
              <w:rPr>
                <w:rFonts w:ascii="Calibri" w:hAnsi="Calibri"/>
                <w:b/>
                <w:bCs/>
                <w:color w:val="000000"/>
                <w:sz w:val="20"/>
                <w:szCs w:val="20"/>
              </w:rPr>
            </w:pPr>
            <w:r>
              <w:rPr>
                <w:rFonts w:ascii="Calibri" w:hAnsi="Calibri"/>
                <w:b/>
                <w:bCs/>
                <w:color w:val="000000"/>
                <w:sz w:val="20"/>
                <w:szCs w:val="20"/>
              </w:rPr>
              <w:t>30</w:t>
            </w:r>
          </w:p>
        </w:tc>
        <w:tc>
          <w:tcPr>
            <w:tcW w:w="567" w:type="dxa"/>
            <w:tcBorders>
              <w:top w:val="single" w:sz="8" w:space="0" w:color="auto"/>
              <w:left w:val="nil"/>
              <w:bottom w:val="single" w:sz="8" w:space="0" w:color="auto"/>
              <w:right w:val="single" w:sz="8" w:space="0" w:color="auto"/>
            </w:tcBorders>
            <w:shd w:val="clear" w:color="auto" w:fill="auto"/>
            <w:vAlign w:val="center"/>
          </w:tcPr>
          <w:p w:rsidR="00773F69" w:rsidRDefault="00773F69" w:rsidP="00773F69">
            <w:pPr>
              <w:jc w:val="center"/>
              <w:rPr>
                <w:rFonts w:ascii="Calibri" w:hAnsi="Calibri"/>
                <w:color w:val="000000"/>
                <w:sz w:val="20"/>
                <w:szCs w:val="20"/>
              </w:rPr>
            </w:pPr>
            <w:r>
              <w:rPr>
                <w:rFonts w:ascii="Calibri" w:hAnsi="Calibri"/>
                <w:color w:val="000000"/>
                <w:sz w:val="20"/>
                <w:szCs w:val="20"/>
              </w:rPr>
              <w:t>3</w:t>
            </w:r>
          </w:p>
        </w:tc>
        <w:tc>
          <w:tcPr>
            <w:tcW w:w="858" w:type="dxa"/>
            <w:tcBorders>
              <w:top w:val="single" w:sz="8" w:space="0" w:color="auto"/>
              <w:left w:val="nil"/>
              <w:bottom w:val="single" w:sz="8" w:space="0" w:color="auto"/>
              <w:right w:val="single" w:sz="8" w:space="0" w:color="auto"/>
            </w:tcBorders>
            <w:shd w:val="clear" w:color="auto" w:fill="auto"/>
            <w:vAlign w:val="center"/>
          </w:tcPr>
          <w:p w:rsidR="00773F69" w:rsidRDefault="00773F69" w:rsidP="00773F69">
            <w:pPr>
              <w:jc w:val="center"/>
              <w:rPr>
                <w:rFonts w:ascii="Calibri" w:hAnsi="Calibri"/>
                <w:color w:val="000000"/>
                <w:sz w:val="20"/>
                <w:szCs w:val="20"/>
              </w:rPr>
            </w:pPr>
            <w:r>
              <w:rPr>
                <w:rFonts w:ascii="Calibri" w:hAnsi="Calibri"/>
                <w:color w:val="000000"/>
                <w:sz w:val="20"/>
                <w:szCs w:val="20"/>
              </w:rPr>
              <w:t>1</w:t>
            </w:r>
          </w:p>
        </w:tc>
        <w:tc>
          <w:tcPr>
            <w:tcW w:w="951" w:type="dxa"/>
            <w:tcBorders>
              <w:top w:val="nil"/>
              <w:left w:val="nil"/>
              <w:bottom w:val="single" w:sz="8" w:space="0" w:color="auto"/>
              <w:right w:val="single" w:sz="8" w:space="0" w:color="auto"/>
            </w:tcBorders>
            <w:shd w:val="clear" w:color="auto" w:fill="auto"/>
            <w:vAlign w:val="center"/>
          </w:tcPr>
          <w:p w:rsidR="00773F69" w:rsidRDefault="00773F69" w:rsidP="00773F69">
            <w:pPr>
              <w:jc w:val="center"/>
              <w:rPr>
                <w:rFonts w:ascii="Calibri" w:hAnsi="Calibri"/>
                <w:color w:val="000000"/>
              </w:rPr>
            </w:pPr>
            <w:r>
              <w:rPr>
                <w:rFonts w:ascii="Calibri" w:hAnsi="Calibri"/>
                <w:color w:val="000000"/>
              </w:rPr>
              <w:t>2</w:t>
            </w:r>
          </w:p>
        </w:tc>
      </w:tr>
      <w:tr w:rsidR="00D518ED" w:rsidRPr="003B7C20" w:rsidTr="00D518ED">
        <w:trPr>
          <w:trHeight w:val="213"/>
        </w:trPr>
        <w:tc>
          <w:tcPr>
            <w:tcW w:w="1440" w:type="dxa"/>
            <w:vMerge/>
          </w:tcPr>
          <w:p w:rsidR="00773F69" w:rsidRDefault="00773F69" w:rsidP="00773F69">
            <w:pPr>
              <w:spacing w:before="3"/>
            </w:pPr>
          </w:p>
        </w:tc>
        <w:tc>
          <w:tcPr>
            <w:tcW w:w="5773" w:type="dxa"/>
          </w:tcPr>
          <w:p w:rsidR="00773F69" w:rsidRPr="001B4309" w:rsidRDefault="00773F69" w:rsidP="00773F69">
            <w:pPr>
              <w:pStyle w:val="ListParagraph"/>
              <w:numPr>
                <w:ilvl w:val="0"/>
                <w:numId w:val="17"/>
              </w:numPr>
              <w:tabs>
                <w:tab w:val="left" w:pos="234"/>
              </w:tabs>
              <w:ind w:left="588" w:right="185" w:hanging="588"/>
              <w:jc w:val="both"/>
              <w:rPr>
                <w:rFonts w:eastAsia="Calibri" w:cstheme="minorHAnsi"/>
                <w:color w:val="20201F"/>
              </w:rPr>
            </w:pPr>
            <w:r w:rsidRPr="001B4309">
              <w:rPr>
                <w:rFonts w:eastAsia="Calibri" w:cstheme="minorHAnsi"/>
                <w:color w:val="20201F"/>
              </w:rPr>
              <w:t xml:space="preserve">Sort out the refuse/waste as per type </w:t>
            </w:r>
          </w:p>
        </w:tc>
        <w:tc>
          <w:tcPr>
            <w:tcW w:w="851" w:type="dxa"/>
            <w:vMerge/>
            <w:tcBorders>
              <w:top w:val="single" w:sz="8" w:space="0" w:color="auto"/>
              <w:left w:val="single" w:sz="8" w:space="0" w:color="auto"/>
              <w:bottom w:val="single" w:sz="8" w:space="0" w:color="000000"/>
              <w:right w:val="single" w:sz="8" w:space="0" w:color="auto"/>
            </w:tcBorders>
            <w:vAlign w:val="center"/>
          </w:tcPr>
          <w:p w:rsidR="00773F69" w:rsidRPr="003B7C20" w:rsidRDefault="00773F69" w:rsidP="00773F69">
            <w:pPr>
              <w:spacing w:before="3"/>
              <w:jc w:val="center"/>
              <w:rPr>
                <w:b/>
                <w:bCs/>
              </w:rPr>
            </w:pPr>
          </w:p>
        </w:tc>
        <w:tc>
          <w:tcPr>
            <w:tcW w:w="567"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sz w:val="20"/>
                <w:szCs w:val="20"/>
              </w:rPr>
              <w:t>7</w:t>
            </w:r>
          </w:p>
        </w:tc>
        <w:tc>
          <w:tcPr>
            <w:tcW w:w="858"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2</w:t>
            </w:r>
          </w:p>
        </w:tc>
        <w:tc>
          <w:tcPr>
            <w:tcW w:w="951"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5</w:t>
            </w:r>
          </w:p>
        </w:tc>
      </w:tr>
      <w:tr w:rsidR="00D518ED" w:rsidRPr="003B7C20" w:rsidTr="00D518ED">
        <w:trPr>
          <w:trHeight w:val="286"/>
        </w:trPr>
        <w:tc>
          <w:tcPr>
            <w:tcW w:w="1440" w:type="dxa"/>
            <w:vMerge/>
          </w:tcPr>
          <w:p w:rsidR="00773F69" w:rsidRDefault="00773F69" w:rsidP="00773F69">
            <w:pPr>
              <w:spacing w:before="3"/>
            </w:pPr>
          </w:p>
        </w:tc>
        <w:tc>
          <w:tcPr>
            <w:tcW w:w="5773" w:type="dxa"/>
          </w:tcPr>
          <w:p w:rsidR="00773F69" w:rsidRPr="001B4309" w:rsidRDefault="00773F69" w:rsidP="00D518ED">
            <w:pPr>
              <w:pStyle w:val="ListParagraph"/>
              <w:numPr>
                <w:ilvl w:val="0"/>
                <w:numId w:val="17"/>
              </w:numPr>
              <w:tabs>
                <w:tab w:val="left" w:pos="234"/>
              </w:tabs>
              <w:ind w:left="588" w:right="185" w:hanging="588"/>
              <w:jc w:val="both"/>
              <w:rPr>
                <w:rFonts w:eastAsia="Calibri" w:cstheme="minorHAnsi"/>
                <w:color w:val="20201F"/>
              </w:rPr>
            </w:pPr>
            <w:r w:rsidRPr="001B4309">
              <w:rPr>
                <w:rFonts w:eastAsia="Calibri" w:cstheme="minorHAnsi"/>
                <w:color w:val="20201F"/>
              </w:rPr>
              <w:t xml:space="preserve">Modify waste item(s) for value addition, if possible </w:t>
            </w:r>
          </w:p>
        </w:tc>
        <w:tc>
          <w:tcPr>
            <w:tcW w:w="851" w:type="dxa"/>
            <w:vMerge/>
            <w:tcBorders>
              <w:top w:val="single" w:sz="8" w:space="0" w:color="auto"/>
              <w:left w:val="single" w:sz="8" w:space="0" w:color="auto"/>
              <w:bottom w:val="single" w:sz="8" w:space="0" w:color="000000"/>
              <w:right w:val="single" w:sz="8" w:space="0" w:color="auto"/>
            </w:tcBorders>
            <w:vAlign w:val="center"/>
          </w:tcPr>
          <w:p w:rsidR="00773F69" w:rsidRPr="003B7C20" w:rsidRDefault="00773F69" w:rsidP="00773F69">
            <w:pPr>
              <w:spacing w:before="3"/>
              <w:jc w:val="center"/>
              <w:rPr>
                <w:b/>
                <w:bCs/>
              </w:rPr>
            </w:pPr>
          </w:p>
        </w:tc>
        <w:tc>
          <w:tcPr>
            <w:tcW w:w="567"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sz w:val="20"/>
                <w:szCs w:val="20"/>
              </w:rPr>
              <w:t>5</w:t>
            </w:r>
          </w:p>
        </w:tc>
        <w:tc>
          <w:tcPr>
            <w:tcW w:w="858"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1</w:t>
            </w:r>
          </w:p>
        </w:tc>
        <w:tc>
          <w:tcPr>
            <w:tcW w:w="951"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4</w:t>
            </w:r>
          </w:p>
        </w:tc>
      </w:tr>
      <w:tr w:rsidR="00D518ED" w:rsidRPr="003B7C20" w:rsidTr="00D518ED">
        <w:trPr>
          <w:trHeight w:val="206"/>
        </w:trPr>
        <w:tc>
          <w:tcPr>
            <w:tcW w:w="1440" w:type="dxa"/>
            <w:vMerge/>
          </w:tcPr>
          <w:p w:rsidR="00773F69" w:rsidRPr="003B7C20" w:rsidRDefault="00773F69" w:rsidP="00773F69">
            <w:pPr>
              <w:spacing w:before="3"/>
              <w:rPr>
                <w:sz w:val="20"/>
                <w:szCs w:val="20"/>
              </w:rPr>
            </w:pPr>
          </w:p>
        </w:tc>
        <w:tc>
          <w:tcPr>
            <w:tcW w:w="5773" w:type="dxa"/>
          </w:tcPr>
          <w:p w:rsidR="00773F69" w:rsidRPr="00680004" w:rsidRDefault="00773F69" w:rsidP="00773F69">
            <w:pPr>
              <w:pStyle w:val="ListParagraph"/>
              <w:numPr>
                <w:ilvl w:val="0"/>
                <w:numId w:val="17"/>
              </w:numPr>
              <w:tabs>
                <w:tab w:val="left" w:pos="234"/>
              </w:tabs>
              <w:ind w:left="588" w:right="185" w:hanging="588"/>
              <w:jc w:val="both"/>
              <w:rPr>
                <w:rFonts w:eastAsia="Calibri" w:cstheme="minorHAnsi"/>
                <w:color w:val="20201F"/>
                <w:sz w:val="24"/>
              </w:rPr>
            </w:pPr>
            <w:r w:rsidRPr="001B4309">
              <w:rPr>
                <w:rFonts w:eastAsia="Calibri" w:cstheme="minorHAnsi"/>
                <w:color w:val="20201F"/>
              </w:rPr>
              <w:t>Bundle the item(s) for transportation, if required</w:t>
            </w:r>
          </w:p>
        </w:tc>
        <w:tc>
          <w:tcPr>
            <w:tcW w:w="851" w:type="dxa"/>
            <w:vMerge/>
            <w:tcBorders>
              <w:top w:val="single" w:sz="8" w:space="0" w:color="auto"/>
              <w:left w:val="single" w:sz="8" w:space="0" w:color="auto"/>
              <w:bottom w:val="single" w:sz="8" w:space="0" w:color="000000"/>
              <w:right w:val="single" w:sz="8" w:space="0" w:color="auto"/>
            </w:tcBorders>
            <w:vAlign w:val="center"/>
          </w:tcPr>
          <w:p w:rsidR="00773F69" w:rsidRPr="003B7C20" w:rsidRDefault="00773F69" w:rsidP="00773F69">
            <w:pPr>
              <w:spacing w:before="3"/>
              <w:jc w:val="center"/>
              <w:rPr>
                <w:b/>
                <w:bCs/>
                <w:sz w:val="20"/>
                <w:szCs w:val="20"/>
              </w:rPr>
            </w:pPr>
          </w:p>
        </w:tc>
        <w:tc>
          <w:tcPr>
            <w:tcW w:w="567"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rPr>
                <w:sz w:val="20"/>
                <w:szCs w:val="20"/>
              </w:rPr>
            </w:pPr>
            <w:r>
              <w:rPr>
                <w:rFonts w:ascii="Calibri" w:hAnsi="Calibri"/>
                <w:color w:val="000000"/>
                <w:sz w:val="20"/>
                <w:szCs w:val="20"/>
              </w:rPr>
              <w:t>4</w:t>
            </w:r>
          </w:p>
        </w:tc>
        <w:tc>
          <w:tcPr>
            <w:tcW w:w="858"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rPr>
                <w:sz w:val="20"/>
                <w:szCs w:val="20"/>
              </w:rPr>
            </w:pPr>
            <w:r>
              <w:rPr>
                <w:rFonts w:ascii="Calibri" w:hAnsi="Calibri"/>
                <w:color w:val="000000"/>
              </w:rPr>
              <w:t>1</w:t>
            </w:r>
          </w:p>
        </w:tc>
        <w:tc>
          <w:tcPr>
            <w:tcW w:w="951"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rPr>
                <w:sz w:val="20"/>
                <w:szCs w:val="20"/>
              </w:rPr>
            </w:pPr>
            <w:r>
              <w:rPr>
                <w:rFonts w:ascii="Calibri" w:hAnsi="Calibri"/>
                <w:color w:val="000000"/>
              </w:rPr>
              <w:t>3</w:t>
            </w:r>
          </w:p>
        </w:tc>
      </w:tr>
      <w:tr w:rsidR="00D518ED" w:rsidRPr="003B7C20" w:rsidTr="00D518ED">
        <w:trPr>
          <w:trHeight w:val="95"/>
        </w:trPr>
        <w:tc>
          <w:tcPr>
            <w:tcW w:w="1440" w:type="dxa"/>
            <w:vMerge/>
          </w:tcPr>
          <w:p w:rsidR="00773F69" w:rsidRPr="003B7C20" w:rsidRDefault="00773F69" w:rsidP="00773F69">
            <w:pPr>
              <w:spacing w:before="3"/>
            </w:pPr>
          </w:p>
        </w:tc>
        <w:tc>
          <w:tcPr>
            <w:tcW w:w="5773" w:type="dxa"/>
          </w:tcPr>
          <w:p w:rsidR="00773F69" w:rsidRPr="00A32CCA" w:rsidRDefault="00773F69" w:rsidP="00773F69">
            <w:pPr>
              <w:pStyle w:val="ListParagraph"/>
              <w:numPr>
                <w:ilvl w:val="0"/>
                <w:numId w:val="17"/>
              </w:numPr>
              <w:tabs>
                <w:tab w:val="left" w:pos="234"/>
              </w:tabs>
              <w:ind w:left="588" w:right="185" w:hanging="588"/>
              <w:jc w:val="both"/>
            </w:pPr>
            <w:r w:rsidRPr="001B4309">
              <w:rPr>
                <w:rFonts w:eastAsia="Calibri" w:cstheme="minorHAnsi"/>
                <w:color w:val="20201F"/>
              </w:rPr>
              <w:t>Clear the work area appropriately after completing the work</w:t>
            </w:r>
          </w:p>
        </w:tc>
        <w:tc>
          <w:tcPr>
            <w:tcW w:w="851" w:type="dxa"/>
            <w:vMerge/>
            <w:tcBorders>
              <w:top w:val="single" w:sz="8" w:space="0" w:color="auto"/>
              <w:left w:val="single" w:sz="8" w:space="0" w:color="auto"/>
              <w:bottom w:val="single" w:sz="8" w:space="0" w:color="000000"/>
              <w:right w:val="single" w:sz="8" w:space="0" w:color="auto"/>
            </w:tcBorders>
            <w:vAlign w:val="center"/>
          </w:tcPr>
          <w:p w:rsidR="00773F69" w:rsidRPr="003B7C20" w:rsidRDefault="00773F69" w:rsidP="00773F69">
            <w:pPr>
              <w:spacing w:before="3"/>
              <w:jc w:val="center"/>
              <w:rPr>
                <w:b/>
                <w:bCs/>
              </w:rPr>
            </w:pPr>
          </w:p>
        </w:tc>
        <w:tc>
          <w:tcPr>
            <w:tcW w:w="567"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sz w:val="20"/>
                <w:szCs w:val="20"/>
              </w:rPr>
              <w:t>3</w:t>
            </w:r>
          </w:p>
        </w:tc>
        <w:tc>
          <w:tcPr>
            <w:tcW w:w="858"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1</w:t>
            </w:r>
          </w:p>
        </w:tc>
        <w:tc>
          <w:tcPr>
            <w:tcW w:w="951"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2</w:t>
            </w:r>
          </w:p>
        </w:tc>
      </w:tr>
      <w:tr w:rsidR="00D518ED" w:rsidRPr="003B7C20" w:rsidTr="00D518ED">
        <w:trPr>
          <w:trHeight w:val="199"/>
        </w:trPr>
        <w:tc>
          <w:tcPr>
            <w:tcW w:w="1440" w:type="dxa"/>
            <w:vMerge/>
          </w:tcPr>
          <w:p w:rsidR="00773F69" w:rsidRPr="003B7C20" w:rsidRDefault="00773F69" w:rsidP="00773F69">
            <w:pPr>
              <w:spacing w:before="3"/>
            </w:pPr>
          </w:p>
        </w:tc>
        <w:tc>
          <w:tcPr>
            <w:tcW w:w="5773" w:type="dxa"/>
          </w:tcPr>
          <w:p w:rsidR="00773F69" w:rsidRPr="00556911" w:rsidRDefault="00773F69" w:rsidP="00773F69">
            <w:pPr>
              <w:pStyle w:val="ListParagraph"/>
              <w:numPr>
                <w:ilvl w:val="0"/>
                <w:numId w:val="17"/>
              </w:numPr>
              <w:tabs>
                <w:tab w:val="left" w:pos="234"/>
              </w:tabs>
              <w:ind w:left="588" w:right="185" w:hanging="588"/>
              <w:jc w:val="both"/>
            </w:pPr>
            <w:r w:rsidRPr="001B4309">
              <w:rPr>
                <w:rFonts w:eastAsia="Calibri" w:cstheme="minorHAnsi"/>
                <w:color w:val="20201F"/>
              </w:rPr>
              <w:t>Sell the items to the identified waste aggregator</w:t>
            </w:r>
          </w:p>
        </w:tc>
        <w:tc>
          <w:tcPr>
            <w:tcW w:w="851" w:type="dxa"/>
            <w:vMerge/>
            <w:tcBorders>
              <w:top w:val="single" w:sz="8" w:space="0" w:color="auto"/>
              <w:left w:val="single" w:sz="8" w:space="0" w:color="auto"/>
              <w:bottom w:val="single" w:sz="8" w:space="0" w:color="000000"/>
              <w:right w:val="single" w:sz="8" w:space="0" w:color="auto"/>
            </w:tcBorders>
            <w:vAlign w:val="center"/>
          </w:tcPr>
          <w:p w:rsidR="00773F69" w:rsidRPr="003B7C20" w:rsidRDefault="00773F69" w:rsidP="00773F69">
            <w:pPr>
              <w:spacing w:before="3"/>
              <w:jc w:val="center"/>
              <w:rPr>
                <w:b/>
                <w:bCs/>
              </w:rPr>
            </w:pPr>
          </w:p>
        </w:tc>
        <w:tc>
          <w:tcPr>
            <w:tcW w:w="567"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sz w:val="20"/>
                <w:szCs w:val="20"/>
              </w:rPr>
              <w:t>4</w:t>
            </w:r>
          </w:p>
        </w:tc>
        <w:tc>
          <w:tcPr>
            <w:tcW w:w="858"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1</w:t>
            </w:r>
          </w:p>
        </w:tc>
        <w:tc>
          <w:tcPr>
            <w:tcW w:w="951"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3</w:t>
            </w:r>
          </w:p>
        </w:tc>
      </w:tr>
      <w:tr w:rsidR="00D518ED" w:rsidRPr="003B7C20" w:rsidTr="00D518ED">
        <w:trPr>
          <w:trHeight w:val="142"/>
        </w:trPr>
        <w:tc>
          <w:tcPr>
            <w:tcW w:w="1440" w:type="dxa"/>
            <w:vMerge/>
          </w:tcPr>
          <w:p w:rsidR="00773F69" w:rsidRPr="003B7C20" w:rsidRDefault="00773F69" w:rsidP="00773F69">
            <w:pPr>
              <w:spacing w:before="3"/>
            </w:pPr>
          </w:p>
        </w:tc>
        <w:tc>
          <w:tcPr>
            <w:tcW w:w="5773" w:type="dxa"/>
          </w:tcPr>
          <w:p w:rsidR="00773F69" w:rsidRPr="00556911" w:rsidRDefault="00773F69" w:rsidP="00773F69">
            <w:pPr>
              <w:pStyle w:val="ListParagraph"/>
              <w:numPr>
                <w:ilvl w:val="0"/>
                <w:numId w:val="17"/>
              </w:numPr>
              <w:tabs>
                <w:tab w:val="left" w:pos="234"/>
              </w:tabs>
              <w:ind w:left="588" w:right="185" w:hanging="588"/>
              <w:jc w:val="both"/>
            </w:pPr>
            <w:r w:rsidRPr="001B4309">
              <w:rPr>
                <w:rFonts w:eastAsia="Calibri" w:cstheme="minorHAnsi"/>
                <w:color w:val="20201F"/>
              </w:rPr>
              <w:t>Ensure proper collection of cash and count</w:t>
            </w:r>
          </w:p>
        </w:tc>
        <w:tc>
          <w:tcPr>
            <w:tcW w:w="851" w:type="dxa"/>
            <w:vMerge/>
            <w:tcBorders>
              <w:top w:val="single" w:sz="8" w:space="0" w:color="auto"/>
              <w:left w:val="single" w:sz="8" w:space="0" w:color="auto"/>
              <w:bottom w:val="single" w:sz="8" w:space="0" w:color="000000"/>
              <w:right w:val="single" w:sz="8" w:space="0" w:color="auto"/>
            </w:tcBorders>
            <w:vAlign w:val="center"/>
          </w:tcPr>
          <w:p w:rsidR="00773F69" w:rsidRPr="003B7C20" w:rsidRDefault="00773F69" w:rsidP="00773F69">
            <w:pPr>
              <w:spacing w:before="3"/>
              <w:jc w:val="center"/>
              <w:rPr>
                <w:b/>
                <w:bCs/>
              </w:rPr>
            </w:pPr>
          </w:p>
        </w:tc>
        <w:tc>
          <w:tcPr>
            <w:tcW w:w="567"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sz w:val="20"/>
                <w:szCs w:val="20"/>
              </w:rPr>
              <w:t>4</w:t>
            </w:r>
          </w:p>
        </w:tc>
        <w:tc>
          <w:tcPr>
            <w:tcW w:w="858"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1</w:t>
            </w:r>
          </w:p>
        </w:tc>
        <w:tc>
          <w:tcPr>
            <w:tcW w:w="951" w:type="dxa"/>
            <w:tcBorders>
              <w:top w:val="nil"/>
              <w:left w:val="nil"/>
              <w:bottom w:val="single" w:sz="8" w:space="0" w:color="auto"/>
              <w:right w:val="single" w:sz="8" w:space="0" w:color="auto"/>
            </w:tcBorders>
            <w:shd w:val="clear" w:color="auto" w:fill="auto"/>
            <w:vAlign w:val="center"/>
          </w:tcPr>
          <w:p w:rsidR="00773F69" w:rsidRPr="003B7C20" w:rsidRDefault="00773F69" w:rsidP="00773F69">
            <w:pPr>
              <w:spacing w:before="3"/>
              <w:jc w:val="center"/>
            </w:pPr>
            <w:r>
              <w:rPr>
                <w:rFonts w:ascii="Calibri" w:hAnsi="Calibri"/>
                <w:color w:val="000000"/>
              </w:rPr>
              <w:t>3</w:t>
            </w:r>
          </w:p>
        </w:tc>
      </w:tr>
      <w:tr w:rsidR="00D518ED" w:rsidRPr="003B7C20" w:rsidTr="00D518ED">
        <w:trPr>
          <w:trHeight w:val="158"/>
        </w:trPr>
        <w:tc>
          <w:tcPr>
            <w:tcW w:w="1440" w:type="dxa"/>
          </w:tcPr>
          <w:p w:rsidR="00773F69" w:rsidRPr="003B7C20" w:rsidRDefault="00773F69" w:rsidP="00773F69">
            <w:pPr>
              <w:spacing w:before="3"/>
              <w:rPr>
                <w:sz w:val="20"/>
                <w:szCs w:val="20"/>
              </w:rPr>
            </w:pPr>
          </w:p>
        </w:tc>
        <w:tc>
          <w:tcPr>
            <w:tcW w:w="5773" w:type="dxa"/>
          </w:tcPr>
          <w:p w:rsidR="00773F69" w:rsidRPr="003B7C20" w:rsidRDefault="00773F69" w:rsidP="00773F69">
            <w:pPr>
              <w:spacing w:before="3"/>
              <w:rPr>
                <w:sz w:val="20"/>
                <w:szCs w:val="20"/>
              </w:rPr>
            </w:pPr>
          </w:p>
        </w:tc>
        <w:tc>
          <w:tcPr>
            <w:tcW w:w="851" w:type="dxa"/>
            <w:tcBorders>
              <w:top w:val="nil"/>
              <w:left w:val="nil"/>
              <w:bottom w:val="single" w:sz="8" w:space="0" w:color="auto"/>
              <w:right w:val="single" w:sz="8" w:space="0" w:color="auto"/>
            </w:tcBorders>
            <w:shd w:val="clear" w:color="auto" w:fill="auto"/>
            <w:vAlign w:val="center"/>
          </w:tcPr>
          <w:p w:rsidR="00773F69" w:rsidRDefault="00773F69" w:rsidP="00773F69">
            <w:pPr>
              <w:jc w:val="center"/>
              <w:rPr>
                <w:rFonts w:ascii="Calibri" w:hAnsi="Calibri"/>
                <w:color w:val="000000"/>
                <w:sz w:val="20"/>
                <w:szCs w:val="20"/>
              </w:rPr>
            </w:pPr>
            <w:r>
              <w:rPr>
                <w:rFonts w:ascii="Calibri" w:hAnsi="Calibri"/>
                <w:color w:val="000000"/>
                <w:sz w:val="20"/>
                <w:szCs w:val="20"/>
              </w:rPr>
              <w:t>TOTAL</w:t>
            </w:r>
          </w:p>
        </w:tc>
        <w:tc>
          <w:tcPr>
            <w:tcW w:w="567" w:type="dxa"/>
            <w:tcBorders>
              <w:top w:val="nil"/>
              <w:left w:val="nil"/>
              <w:bottom w:val="single" w:sz="8" w:space="0" w:color="auto"/>
              <w:right w:val="single" w:sz="8" w:space="0" w:color="auto"/>
            </w:tcBorders>
            <w:shd w:val="clear" w:color="auto" w:fill="auto"/>
            <w:vAlign w:val="center"/>
          </w:tcPr>
          <w:p w:rsidR="00773F69" w:rsidRDefault="00773F69" w:rsidP="00773F69">
            <w:pPr>
              <w:jc w:val="center"/>
              <w:rPr>
                <w:rFonts w:ascii="Calibri" w:hAnsi="Calibri"/>
                <w:color w:val="000000"/>
                <w:sz w:val="20"/>
                <w:szCs w:val="20"/>
              </w:rPr>
            </w:pPr>
            <w:r>
              <w:rPr>
                <w:rFonts w:ascii="Calibri" w:hAnsi="Calibri"/>
                <w:color w:val="000000"/>
                <w:sz w:val="20"/>
                <w:szCs w:val="20"/>
              </w:rPr>
              <w:t>30</w:t>
            </w:r>
          </w:p>
        </w:tc>
        <w:tc>
          <w:tcPr>
            <w:tcW w:w="858" w:type="dxa"/>
            <w:tcBorders>
              <w:top w:val="nil"/>
              <w:left w:val="nil"/>
              <w:bottom w:val="single" w:sz="8" w:space="0" w:color="auto"/>
              <w:right w:val="single" w:sz="8" w:space="0" w:color="auto"/>
            </w:tcBorders>
            <w:shd w:val="clear" w:color="auto" w:fill="auto"/>
            <w:vAlign w:val="center"/>
          </w:tcPr>
          <w:p w:rsidR="00773F69" w:rsidRDefault="00773F69" w:rsidP="00773F69">
            <w:pPr>
              <w:jc w:val="center"/>
              <w:rPr>
                <w:rFonts w:ascii="Calibri" w:hAnsi="Calibri"/>
                <w:color w:val="000000"/>
                <w:sz w:val="20"/>
                <w:szCs w:val="20"/>
              </w:rPr>
            </w:pPr>
            <w:r>
              <w:rPr>
                <w:rFonts w:ascii="Calibri" w:hAnsi="Calibri"/>
                <w:color w:val="000000"/>
                <w:sz w:val="20"/>
                <w:szCs w:val="20"/>
              </w:rPr>
              <w:t>8</w:t>
            </w:r>
          </w:p>
        </w:tc>
        <w:tc>
          <w:tcPr>
            <w:tcW w:w="951" w:type="dxa"/>
            <w:tcBorders>
              <w:top w:val="nil"/>
              <w:left w:val="nil"/>
              <w:bottom w:val="single" w:sz="8" w:space="0" w:color="auto"/>
              <w:right w:val="single" w:sz="8" w:space="0" w:color="auto"/>
            </w:tcBorders>
            <w:shd w:val="clear" w:color="auto" w:fill="auto"/>
            <w:vAlign w:val="center"/>
          </w:tcPr>
          <w:p w:rsidR="00773F69" w:rsidRDefault="00773F69" w:rsidP="00773F69">
            <w:pPr>
              <w:jc w:val="center"/>
              <w:rPr>
                <w:rFonts w:ascii="Calibri" w:hAnsi="Calibri"/>
                <w:color w:val="000000"/>
                <w:sz w:val="20"/>
                <w:szCs w:val="20"/>
              </w:rPr>
            </w:pPr>
            <w:r>
              <w:rPr>
                <w:rFonts w:ascii="Calibri" w:hAnsi="Calibri"/>
                <w:color w:val="000000"/>
                <w:sz w:val="20"/>
                <w:szCs w:val="20"/>
              </w:rPr>
              <w:t>22</w:t>
            </w:r>
          </w:p>
        </w:tc>
      </w:tr>
      <w:tr w:rsidR="00D518ED" w:rsidRPr="003B7C20" w:rsidTr="00D518ED">
        <w:trPr>
          <w:trHeight w:val="319"/>
        </w:trPr>
        <w:tc>
          <w:tcPr>
            <w:tcW w:w="1440" w:type="dxa"/>
            <w:vMerge w:val="restart"/>
            <w:tcBorders>
              <w:top w:val="single" w:sz="8" w:space="0" w:color="auto"/>
              <w:left w:val="single" w:sz="8" w:space="0" w:color="auto"/>
              <w:bottom w:val="single" w:sz="8" w:space="0" w:color="000000"/>
              <w:right w:val="single" w:sz="8" w:space="0" w:color="auto"/>
            </w:tcBorders>
            <w:shd w:val="clear" w:color="auto" w:fill="auto"/>
          </w:tcPr>
          <w:p w:rsidR="0035722B" w:rsidRDefault="0035722B" w:rsidP="0035722B">
            <w:pPr>
              <w:rPr>
                <w:rFonts w:ascii="Calibri" w:hAnsi="Calibri"/>
                <w:color w:val="000000"/>
                <w:sz w:val="20"/>
                <w:szCs w:val="20"/>
              </w:rPr>
            </w:pPr>
            <w:r>
              <w:rPr>
                <w:rFonts w:ascii="Calibri" w:eastAsia="Calibri" w:hAnsi="Calibri"/>
                <w:bCs/>
                <w:color w:val="000000"/>
                <w:sz w:val="20"/>
                <w:szCs w:val="20"/>
              </w:rPr>
              <w:t xml:space="preserve">SGJ/N6103 Maintain Personal Health and Safety </w:t>
            </w:r>
          </w:p>
        </w:tc>
        <w:tc>
          <w:tcPr>
            <w:tcW w:w="5773" w:type="dxa"/>
            <w:tcBorders>
              <w:top w:val="single" w:sz="8" w:space="0" w:color="auto"/>
              <w:left w:val="nil"/>
              <w:bottom w:val="single" w:sz="8" w:space="0" w:color="auto"/>
              <w:right w:val="single" w:sz="8" w:space="0" w:color="auto"/>
            </w:tcBorders>
            <w:shd w:val="clear" w:color="auto" w:fill="auto"/>
            <w:vAlign w:val="center"/>
          </w:tcPr>
          <w:p w:rsidR="0035722B" w:rsidRPr="00D518ED" w:rsidRDefault="0035722B" w:rsidP="00D518ED">
            <w:pPr>
              <w:pStyle w:val="ListParagraph"/>
              <w:numPr>
                <w:ilvl w:val="0"/>
                <w:numId w:val="39"/>
              </w:numPr>
              <w:ind w:left="588" w:hanging="588"/>
              <w:rPr>
                <w:rFonts w:ascii="Calibri" w:hAnsi="Calibri"/>
                <w:color w:val="000000"/>
              </w:rPr>
            </w:pPr>
            <w:r w:rsidRPr="00D518ED">
              <w:rPr>
                <w:rFonts w:ascii="Calibri" w:hAnsi="Calibri"/>
                <w:color w:val="000000"/>
              </w:rPr>
              <w:t>Demonstrate the use of personal protective equipment’s required at work place.</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35722B" w:rsidRDefault="0035722B" w:rsidP="0035722B">
            <w:pPr>
              <w:jc w:val="center"/>
              <w:rPr>
                <w:rFonts w:ascii="Calibri" w:hAnsi="Calibri"/>
                <w:b/>
                <w:bCs/>
                <w:color w:val="000000"/>
              </w:rPr>
            </w:pPr>
            <w:r>
              <w:rPr>
                <w:rFonts w:ascii="Calibri" w:eastAsia="Calibri" w:hAnsi="Calibri"/>
                <w:b/>
                <w:bCs/>
                <w:color w:val="000000"/>
              </w:rPr>
              <w:t>40</w:t>
            </w:r>
          </w:p>
        </w:tc>
        <w:tc>
          <w:tcPr>
            <w:tcW w:w="567" w:type="dxa"/>
            <w:tcBorders>
              <w:top w:val="single" w:sz="8" w:space="0" w:color="auto"/>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rPr>
            </w:pPr>
            <w:r>
              <w:rPr>
                <w:rFonts w:ascii="Calibri" w:eastAsia="Calibri" w:hAnsi="Calibri"/>
                <w:color w:val="000000"/>
              </w:rPr>
              <w:t>15</w:t>
            </w:r>
          </w:p>
        </w:tc>
        <w:tc>
          <w:tcPr>
            <w:tcW w:w="858" w:type="dxa"/>
            <w:tcBorders>
              <w:top w:val="single" w:sz="8" w:space="0" w:color="auto"/>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rPr>
            </w:pPr>
            <w:r>
              <w:rPr>
                <w:rFonts w:ascii="Calibri" w:eastAsia="Calibri" w:hAnsi="Calibri"/>
                <w:color w:val="000000"/>
              </w:rPr>
              <w:t>5</w:t>
            </w:r>
          </w:p>
        </w:tc>
        <w:tc>
          <w:tcPr>
            <w:tcW w:w="951" w:type="dxa"/>
            <w:tcBorders>
              <w:top w:val="single" w:sz="8" w:space="0" w:color="auto"/>
              <w:left w:val="nil"/>
              <w:bottom w:val="single" w:sz="8" w:space="0" w:color="auto"/>
              <w:right w:val="single" w:sz="8" w:space="0" w:color="auto"/>
            </w:tcBorders>
            <w:shd w:val="clear" w:color="auto" w:fill="auto"/>
            <w:vAlign w:val="center"/>
          </w:tcPr>
          <w:p w:rsidR="0035722B" w:rsidRDefault="0035722B" w:rsidP="0035722B">
            <w:pPr>
              <w:jc w:val="center"/>
              <w:rPr>
                <w:rFonts w:ascii="Calibri" w:hAnsi="Calibri"/>
                <w:color w:val="000000"/>
              </w:rPr>
            </w:pPr>
            <w:r>
              <w:rPr>
                <w:rFonts w:ascii="Calibri" w:eastAsia="Calibri" w:hAnsi="Calibri"/>
                <w:color w:val="000000"/>
              </w:rPr>
              <w:t>10</w:t>
            </w:r>
          </w:p>
        </w:tc>
      </w:tr>
      <w:tr w:rsidR="00D518ED" w:rsidRPr="003B7C20" w:rsidTr="00D518ED">
        <w:trPr>
          <w:trHeight w:val="146"/>
        </w:trPr>
        <w:tc>
          <w:tcPr>
            <w:tcW w:w="1440" w:type="dxa"/>
            <w:vMerge/>
            <w:tcBorders>
              <w:top w:val="single" w:sz="8" w:space="0" w:color="auto"/>
              <w:left w:val="single" w:sz="8" w:space="0" w:color="auto"/>
              <w:bottom w:val="single" w:sz="8" w:space="0" w:color="000000"/>
              <w:right w:val="single" w:sz="8" w:space="0" w:color="auto"/>
            </w:tcBorders>
            <w:vAlign w:val="center"/>
          </w:tcPr>
          <w:p w:rsidR="0035722B" w:rsidRPr="003B7C20" w:rsidRDefault="0035722B" w:rsidP="0035722B">
            <w:pPr>
              <w:spacing w:before="3"/>
              <w:rPr>
                <w:sz w:val="20"/>
                <w:szCs w:val="20"/>
              </w:rPr>
            </w:pPr>
          </w:p>
        </w:tc>
        <w:tc>
          <w:tcPr>
            <w:tcW w:w="5773" w:type="dxa"/>
            <w:tcBorders>
              <w:top w:val="nil"/>
              <w:left w:val="nil"/>
              <w:bottom w:val="single" w:sz="8" w:space="0" w:color="auto"/>
              <w:right w:val="single" w:sz="8" w:space="0" w:color="auto"/>
            </w:tcBorders>
            <w:shd w:val="clear" w:color="auto" w:fill="auto"/>
            <w:vAlign w:val="center"/>
          </w:tcPr>
          <w:p w:rsidR="0035722B" w:rsidRPr="00D518ED" w:rsidRDefault="0035722B" w:rsidP="00D518ED">
            <w:pPr>
              <w:pStyle w:val="ListParagraph"/>
              <w:numPr>
                <w:ilvl w:val="0"/>
                <w:numId w:val="39"/>
              </w:numPr>
              <w:spacing w:before="41"/>
              <w:ind w:left="588" w:hanging="588"/>
              <w:rPr>
                <w:rFonts w:eastAsia="Calibri" w:cs="Calibri"/>
                <w:sz w:val="20"/>
              </w:rPr>
            </w:pPr>
            <w:r w:rsidRPr="00D518ED">
              <w:rPr>
                <w:rFonts w:ascii="Calibri" w:eastAsia="Calibri" w:hAnsi="Calibri"/>
                <w:color w:val="000000"/>
              </w:rPr>
              <w:t>Ensure Personal Hygiene</w:t>
            </w:r>
          </w:p>
        </w:tc>
        <w:tc>
          <w:tcPr>
            <w:tcW w:w="851" w:type="dxa"/>
            <w:vMerge/>
            <w:tcBorders>
              <w:top w:val="single" w:sz="8" w:space="0" w:color="auto"/>
              <w:left w:val="single" w:sz="8" w:space="0" w:color="auto"/>
              <w:bottom w:val="single" w:sz="8" w:space="0" w:color="000000"/>
              <w:right w:val="single" w:sz="8" w:space="0" w:color="auto"/>
            </w:tcBorders>
            <w:vAlign w:val="center"/>
          </w:tcPr>
          <w:p w:rsidR="0035722B" w:rsidRPr="003B7C20" w:rsidRDefault="0035722B" w:rsidP="0035722B">
            <w:pPr>
              <w:spacing w:before="3"/>
              <w:jc w:val="center"/>
              <w:rPr>
                <w:sz w:val="20"/>
                <w:szCs w:val="20"/>
              </w:rPr>
            </w:pPr>
          </w:p>
        </w:tc>
        <w:tc>
          <w:tcPr>
            <w:tcW w:w="567" w:type="dxa"/>
            <w:tcBorders>
              <w:top w:val="nil"/>
              <w:left w:val="nil"/>
              <w:bottom w:val="single" w:sz="8" w:space="0" w:color="auto"/>
              <w:right w:val="single" w:sz="8" w:space="0" w:color="auto"/>
            </w:tcBorders>
            <w:shd w:val="clear" w:color="auto" w:fill="auto"/>
            <w:vAlign w:val="center"/>
          </w:tcPr>
          <w:p w:rsidR="0035722B" w:rsidRPr="003B7C20" w:rsidRDefault="0035722B" w:rsidP="0035722B">
            <w:pPr>
              <w:spacing w:before="3"/>
              <w:jc w:val="center"/>
              <w:rPr>
                <w:sz w:val="20"/>
                <w:szCs w:val="20"/>
              </w:rPr>
            </w:pPr>
            <w:r>
              <w:rPr>
                <w:rFonts w:ascii="Calibri" w:eastAsia="Calibri" w:hAnsi="Calibri"/>
                <w:color w:val="000000"/>
              </w:rPr>
              <w:t>10</w:t>
            </w:r>
          </w:p>
        </w:tc>
        <w:tc>
          <w:tcPr>
            <w:tcW w:w="858" w:type="dxa"/>
            <w:tcBorders>
              <w:top w:val="nil"/>
              <w:left w:val="nil"/>
              <w:bottom w:val="single" w:sz="8" w:space="0" w:color="auto"/>
              <w:right w:val="single" w:sz="8" w:space="0" w:color="auto"/>
            </w:tcBorders>
            <w:shd w:val="clear" w:color="auto" w:fill="auto"/>
            <w:vAlign w:val="center"/>
          </w:tcPr>
          <w:p w:rsidR="0035722B" w:rsidRPr="003B7C20" w:rsidRDefault="0035722B" w:rsidP="0035722B">
            <w:pPr>
              <w:spacing w:before="3"/>
              <w:jc w:val="center"/>
              <w:rPr>
                <w:sz w:val="20"/>
                <w:szCs w:val="20"/>
              </w:rPr>
            </w:pPr>
            <w:r>
              <w:rPr>
                <w:rFonts w:ascii="Calibri" w:eastAsia="Calibri" w:hAnsi="Calibri"/>
                <w:color w:val="000000"/>
                <w:sz w:val="20"/>
                <w:szCs w:val="20"/>
              </w:rPr>
              <w:t>3</w:t>
            </w:r>
          </w:p>
        </w:tc>
        <w:tc>
          <w:tcPr>
            <w:tcW w:w="951" w:type="dxa"/>
            <w:tcBorders>
              <w:top w:val="nil"/>
              <w:left w:val="nil"/>
              <w:bottom w:val="single" w:sz="8" w:space="0" w:color="auto"/>
              <w:right w:val="single" w:sz="8" w:space="0" w:color="auto"/>
            </w:tcBorders>
            <w:shd w:val="clear" w:color="auto" w:fill="auto"/>
            <w:vAlign w:val="center"/>
          </w:tcPr>
          <w:p w:rsidR="0035722B" w:rsidRPr="003B7C20" w:rsidRDefault="0035722B" w:rsidP="0035722B">
            <w:pPr>
              <w:spacing w:before="3"/>
              <w:jc w:val="center"/>
              <w:rPr>
                <w:sz w:val="20"/>
                <w:szCs w:val="20"/>
              </w:rPr>
            </w:pPr>
            <w:r>
              <w:rPr>
                <w:rFonts w:ascii="Calibri" w:eastAsia="Calibri" w:hAnsi="Calibri"/>
                <w:color w:val="000000"/>
                <w:sz w:val="20"/>
                <w:szCs w:val="20"/>
              </w:rPr>
              <w:t>7</w:t>
            </w:r>
          </w:p>
        </w:tc>
      </w:tr>
      <w:tr w:rsidR="00D518ED" w:rsidRPr="003B7C20" w:rsidTr="00D518ED">
        <w:trPr>
          <w:trHeight w:val="283"/>
        </w:trPr>
        <w:tc>
          <w:tcPr>
            <w:tcW w:w="1440" w:type="dxa"/>
            <w:vMerge/>
            <w:tcBorders>
              <w:top w:val="single" w:sz="8" w:space="0" w:color="auto"/>
              <w:left w:val="single" w:sz="8" w:space="0" w:color="auto"/>
              <w:bottom w:val="single" w:sz="8" w:space="0" w:color="000000"/>
              <w:right w:val="single" w:sz="8" w:space="0" w:color="auto"/>
            </w:tcBorders>
            <w:vAlign w:val="center"/>
          </w:tcPr>
          <w:p w:rsidR="0035722B" w:rsidRPr="003B7C20" w:rsidRDefault="0035722B" w:rsidP="0035722B">
            <w:pPr>
              <w:spacing w:before="3"/>
              <w:rPr>
                <w:sz w:val="20"/>
                <w:szCs w:val="20"/>
              </w:rPr>
            </w:pPr>
          </w:p>
        </w:tc>
        <w:tc>
          <w:tcPr>
            <w:tcW w:w="5773" w:type="dxa"/>
            <w:tcBorders>
              <w:top w:val="nil"/>
              <w:left w:val="nil"/>
              <w:bottom w:val="single" w:sz="8" w:space="0" w:color="auto"/>
              <w:right w:val="single" w:sz="8" w:space="0" w:color="auto"/>
            </w:tcBorders>
            <w:shd w:val="clear" w:color="auto" w:fill="auto"/>
            <w:vAlign w:val="center"/>
          </w:tcPr>
          <w:p w:rsidR="0035722B" w:rsidRPr="00D518ED" w:rsidRDefault="0035722B" w:rsidP="00D518ED">
            <w:pPr>
              <w:pStyle w:val="ListParagraph"/>
              <w:numPr>
                <w:ilvl w:val="0"/>
                <w:numId w:val="39"/>
              </w:numPr>
              <w:spacing w:before="41"/>
              <w:ind w:left="588" w:hanging="588"/>
              <w:rPr>
                <w:rFonts w:eastAsia="Calibri" w:cs="Calibri"/>
                <w:sz w:val="20"/>
              </w:rPr>
            </w:pPr>
            <w:r w:rsidRPr="00D518ED">
              <w:rPr>
                <w:rFonts w:ascii="Calibri" w:eastAsia="Calibri" w:hAnsi="Calibri"/>
                <w:color w:val="000000"/>
              </w:rPr>
              <w:t>Demonstrate safety operating procedures for collection, segregation and transportation of Recyclable waste.</w:t>
            </w:r>
          </w:p>
        </w:tc>
        <w:tc>
          <w:tcPr>
            <w:tcW w:w="851" w:type="dxa"/>
            <w:vMerge/>
            <w:tcBorders>
              <w:top w:val="single" w:sz="8" w:space="0" w:color="auto"/>
              <w:left w:val="single" w:sz="8" w:space="0" w:color="auto"/>
              <w:bottom w:val="single" w:sz="8" w:space="0" w:color="000000"/>
              <w:right w:val="single" w:sz="8" w:space="0" w:color="auto"/>
            </w:tcBorders>
            <w:vAlign w:val="center"/>
          </w:tcPr>
          <w:p w:rsidR="0035722B" w:rsidRPr="003B7C20" w:rsidRDefault="0035722B" w:rsidP="0035722B">
            <w:pPr>
              <w:spacing w:before="3"/>
              <w:jc w:val="center"/>
              <w:rPr>
                <w:sz w:val="20"/>
                <w:szCs w:val="20"/>
              </w:rPr>
            </w:pPr>
          </w:p>
        </w:tc>
        <w:tc>
          <w:tcPr>
            <w:tcW w:w="567" w:type="dxa"/>
            <w:tcBorders>
              <w:top w:val="nil"/>
              <w:left w:val="nil"/>
              <w:bottom w:val="single" w:sz="8" w:space="0" w:color="auto"/>
              <w:right w:val="single" w:sz="8" w:space="0" w:color="auto"/>
            </w:tcBorders>
            <w:shd w:val="clear" w:color="auto" w:fill="auto"/>
            <w:vAlign w:val="center"/>
          </w:tcPr>
          <w:p w:rsidR="0035722B" w:rsidRPr="003B7C20" w:rsidRDefault="0035722B" w:rsidP="0035722B">
            <w:pPr>
              <w:spacing w:before="3"/>
              <w:jc w:val="center"/>
              <w:rPr>
                <w:sz w:val="20"/>
                <w:szCs w:val="20"/>
              </w:rPr>
            </w:pPr>
            <w:r>
              <w:rPr>
                <w:rFonts w:ascii="Calibri" w:eastAsia="Calibri" w:hAnsi="Calibri"/>
                <w:color w:val="000000"/>
              </w:rPr>
              <w:t>15</w:t>
            </w:r>
          </w:p>
        </w:tc>
        <w:tc>
          <w:tcPr>
            <w:tcW w:w="858" w:type="dxa"/>
            <w:tcBorders>
              <w:top w:val="nil"/>
              <w:left w:val="nil"/>
              <w:bottom w:val="single" w:sz="8" w:space="0" w:color="auto"/>
              <w:right w:val="single" w:sz="8" w:space="0" w:color="auto"/>
            </w:tcBorders>
            <w:shd w:val="clear" w:color="auto" w:fill="auto"/>
            <w:vAlign w:val="center"/>
          </w:tcPr>
          <w:p w:rsidR="0035722B" w:rsidRPr="003B7C20" w:rsidRDefault="0035722B" w:rsidP="0035722B">
            <w:pPr>
              <w:spacing w:before="3"/>
              <w:jc w:val="center"/>
              <w:rPr>
                <w:sz w:val="20"/>
                <w:szCs w:val="20"/>
              </w:rPr>
            </w:pPr>
            <w:r>
              <w:rPr>
                <w:rFonts w:ascii="Calibri" w:eastAsia="Calibri" w:hAnsi="Calibri"/>
                <w:color w:val="000000"/>
              </w:rPr>
              <w:t>5</w:t>
            </w:r>
          </w:p>
        </w:tc>
        <w:tc>
          <w:tcPr>
            <w:tcW w:w="951" w:type="dxa"/>
            <w:tcBorders>
              <w:top w:val="nil"/>
              <w:left w:val="nil"/>
              <w:bottom w:val="single" w:sz="8" w:space="0" w:color="auto"/>
              <w:right w:val="single" w:sz="8" w:space="0" w:color="auto"/>
            </w:tcBorders>
            <w:shd w:val="clear" w:color="auto" w:fill="auto"/>
            <w:vAlign w:val="center"/>
          </w:tcPr>
          <w:p w:rsidR="0035722B" w:rsidRPr="003B7C20" w:rsidRDefault="0035722B" w:rsidP="0035722B">
            <w:pPr>
              <w:spacing w:before="3"/>
              <w:jc w:val="center"/>
              <w:rPr>
                <w:sz w:val="20"/>
                <w:szCs w:val="20"/>
              </w:rPr>
            </w:pPr>
            <w:r>
              <w:rPr>
                <w:rFonts w:ascii="Calibri" w:eastAsia="Calibri" w:hAnsi="Calibri"/>
                <w:color w:val="000000"/>
              </w:rPr>
              <w:t>10</w:t>
            </w:r>
          </w:p>
        </w:tc>
      </w:tr>
      <w:tr w:rsidR="00D518ED" w:rsidRPr="003B7C20" w:rsidTr="00D518ED">
        <w:trPr>
          <w:trHeight w:val="158"/>
        </w:trPr>
        <w:tc>
          <w:tcPr>
            <w:tcW w:w="1440" w:type="dxa"/>
          </w:tcPr>
          <w:p w:rsidR="0035722B" w:rsidRPr="003B7C20" w:rsidRDefault="0035722B" w:rsidP="0035722B">
            <w:pPr>
              <w:spacing w:before="3"/>
              <w:rPr>
                <w:sz w:val="20"/>
                <w:szCs w:val="20"/>
              </w:rPr>
            </w:pPr>
          </w:p>
        </w:tc>
        <w:tc>
          <w:tcPr>
            <w:tcW w:w="5773" w:type="dxa"/>
          </w:tcPr>
          <w:p w:rsidR="0035722B" w:rsidRPr="003B7C20" w:rsidRDefault="0035722B" w:rsidP="0035722B">
            <w:pPr>
              <w:spacing w:before="3"/>
              <w:rPr>
                <w:sz w:val="20"/>
                <w:szCs w:val="20"/>
              </w:rPr>
            </w:pPr>
          </w:p>
        </w:tc>
        <w:tc>
          <w:tcPr>
            <w:tcW w:w="851" w:type="dxa"/>
            <w:vAlign w:val="center"/>
          </w:tcPr>
          <w:p w:rsidR="0035722B" w:rsidRPr="003B7C20" w:rsidRDefault="0035722B" w:rsidP="0035722B">
            <w:pPr>
              <w:spacing w:before="3"/>
              <w:jc w:val="center"/>
              <w:rPr>
                <w:sz w:val="20"/>
                <w:szCs w:val="20"/>
              </w:rPr>
            </w:pPr>
            <w:r>
              <w:rPr>
                <w:sz w:val="20"/>
                <w:szCs w:val="20"/>
              </w:rPr>
              <w:t>TOTAL</w:t>
            </w:r>
          </w:p>
        </w:tc>
        <w:tc>
          <w:tcPr>
            <w:tcW w:w="567" w:type="dxa"/>
            <w:vAlign w:val="center"/>
          </w:tcPr>
          <w:p w:rsidR="0035722B" w:rsidRPr="0035722B" w:rsidRDefault="0035722B" w:rsidP="0035722B">
            <w:pPr>
              <w:jc w:val="center"/>
              <w:rPr>
                <w:rFonts w:ascii="Calibri" w:hAnsi="Calibri"/>
                <w:color w:val="000000"/>
              </w:rPr>
            </w:pPr>
            <w:r w:rsidRPr="0035722B">
              <w:rPr>
                <w:rFonts w:ascii="Calibri" w:eastAsia="Calibri" w:hAnsi="Calibri"/>
                <w:color w:val="000000"/>
              </w:rPr>
              <w:t>40</w:t>
            </w:r>
          </w:p>
        </w:tc>
        <w:tc>
          <w:tcPr>
            <w:tcW w:w="858" w:type="dxa"/>
            <w:vAlign w:val="center"/>
          </w:tcPr>
          <w:p w:rsidR="0035722B" w:rsidRPr="0035722B" w:rsidRDefault="0035722B" w:rsidP="0035722B">
            <w:pPr>
              <w:jc w:val="center"/>
              <w:rPr>
                <w:rFonts w:ascii="Calibri" w:hAnsi="Calibri"/>
                <w:color w:val="000000"/>
              </w:rPr>
            </w:pPr>
            <w:r w:rsidRPr="0035722B">
              <w:rPr>
                <w:rFonts w:ascii="Calibri" w:eastAsia="Calibri" w:hAnsi="Calibri"/>
                <w:color w:val="000000"/>
              </w:rPr>
              <w:t>13</w:t>
            </w:r>
          </w:p>
        </w:tc>
        <w:tc>
          <w:tcPr>
            <w:tcW w:w="951" w:type="dxa"/>
            <w:vAlign w:val="center"/>
          </w:tcPr>
          <w:p w:rsidR="0035722B" w:rsidRPr="0035722B" w:rsidRDefault="0035722B" w:rsidP="0035722B">
            <w:pPr>
              <w:jc w:val="center"/>
              <w:rPr>
                <w:rFonts w:ascii="Calibri" w:hAnsi="Calibri"/>
                <w:color w:val="000000"/>
              </w:rPr>
            </w:pPr>
            <w:r w:rsidRPr="0035722B">
              <w:rPr>
                <w:rFonts w:ascii="Calibri" w:eastAsia="Calibri" w:hAnsi="Calibri"/>
                <w:color w:val="000000"/>
              </w:rPr>
              <w:t>27</w:t>
            </w:r>
          </w:p>
        </w:tc>
      </w:tr>
    </w:tbl>
    <w:p w:rsidR="007A55C8" w:rsidRDefault="003062F9" w:rsidP="00D518ED">
      <w:hyperlink w:anchor="_top" w:history="1">
        <w:r w:rsidR="00D518ED" w:rsidRPr="009606D8">
          <w:rPr>
            <w:rStyle w:val="Hyperlink"/>
          </w:rPr>
          <w:t>Back to top</w:t>
        </w:r>
        <w:r w:rsidR="009E701B" w:rsidRPr="009606D8">
          <w:rPr>
            <w:rStyle w:val="Hyperlink"/>
            <w:noProof/>
            <w:sz w:val="14"/>
            <w:szCs w:val="14"/>
          </w:rPr>
          <mc:AlternateContent>
            <mc:Choice Requires="wps">
              <w:drawing>
                <wp:anchor distT="0" distB="0" distL="114300" distR="114300" simplePos="0" relativeHeight="251649536" behindDoc="0" locked="0" layoutInCell="1" allowOverlap="1" wp14:anchorId="258E7571" wp14:editId="653C46AA">
                  <wp:simplePos x="0" y="0"/>
                  <wp:positionH relativeFrom="column">
                    <wp:posOffset>99695</wp:posOffset>
                  </wp:positionH>
                  <wp:positionV relativeFrom="paragraph">
                    <wp:posOffset>7432040</wp:posOffset>
                  </wp:positionV>
                  <wp:extent cx="1343025" cy="248920"/>
                  <wp:effectExtent l="0" t="0" r="9525" b="0"/>
                  <wp:wrapNone/>
                  <wp:docPr id="60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6A6E" w:rsidRDefault="003062F9" w:rsidP="009E701B">
                              <w:hyperlink w:anchor="_top" w:history="1">
                                <w:r w:rsidR="00636A6E" w:rsidRPr="00217AA5">
                                  <w:rPr>
                                    <w:rStyle w:val="Hyperlink"/>
                                    <w:rFonts w:asciiTheme="minorHAnsi" w:eastAsiaTheme="majorEastAsia" w:hAnsiTheme="minorHAnsi" w:cstheme="minorHAnsi"/>
                                  </w:rPr>
                                  <w:t>Back to top…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8E7571" id="_x0000_s1059" type="#_x0000_t202" style="position:absolute;margin-left:7.85pt;margin-top:585.2pt;width:105.75pt;height:19.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" fillcolor="white [3201]" stroked="f" strokeweight=".5pt">
                  <v:path arrowok="t"/>
                  <v:textbox>
                    <w:txbxContent>
                      <w:p w:rsidR="00636A6E" w:rsidRDefault="0032104D" w:rsidP="009E701B">
                        <w:hyperlink w:anchor="_top" w:history="1">
                          <w:r w:rsidR="00636A6E" w:rsidRPr="00217AA5">
                            <w:rPr>
                              <w:rStyle w:val="Hyperlink"/>
                              <w:rFonts w:asciiTheme="minorHAnsi" w:eastAsiaTheme="majorEastAsia" w:hAnsiTheme="minorHAnsi" w:cstheme="minorHAnsi"/>
                            </w:rPr>
                            <w:t>Back to top…</w:t>
                          </w:r>
                        </w:hyperlink>
                      </w:p>
                    </w:txbxContent>
                  </v:textbox>
                </v:shape>
              </w:pict>
            </mc:Fallback>
          </mc:AlternateContent>
        </w:r>
      </w:hyperlink>
    </w:p>
    <w:sectPr w:rsidR="007A55C8" w:rsidSect="00DD0D93">
      <w:headerReference w:type="default" r:id="rId31"/>
      <w:pgSz w:w="11907" w:h="16839" w:code="9"/>
      <w:pgMar w:top="1530" w:right="245" w:bottom="274" w:left="1260" w:header="245"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2F9" w:rsidRDefault="003062F9">
      <w:r>
        <w:separator/>
      </w:r>
    </w:p>
  </w:endnote>
  <w:endnote w:type="continuationSeparator" w:id="0">
    <w:p w:rsidR="003062F9" w:rsidRDefault="00306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ambria Math"/>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075019"/>
      <w:docPartObj>
        <w:docPartGallery w:val="Page Numbers (Bottom of Page)"/>
        <w:docPartUnique/>
      </w:docPartObj>
    </w:sdtPr>
    <w:sdtEndPr/>
    <w:sdtContent>
      <w:p w:rsidR="00636A6E" w:rsidRDefault="00636A6E">
        <w:pPr>
          <w:pStyle w:val="Footer"/>
          <w:jc w:val="right"/>
        </w:pPr>
        <w:r>
          <w:fldChar w:fldCharType="begin"/>
        </w:r>
        <w:r>
          <w:instrText xml:space="preserve"> PAGE   \* MERGEFORMAT </w:instrText>
        </w:r>
        <w:r>
          <w:fldChar w:fldCharType="separate"/>
        </w:r>
        <w:r w:rsidR="003062F9">
          <w:rPr>
            <w:noProof/>
          </w:rPr>
          <w:t>1</w:t>
        </w:r>
        <w:r>
          <w:rPr>
            <w:noProof/>
          </w:rPr>
          <w:fldChar w:fldCharType="end"/>
        </w:r>
      </w:p>
    </w:sdtContent>
  </w:sdt>
  <w:p w:rsidR="00636A6E" w:rsidRDefault="00636A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2F9" w:rsidRDefault="003062F9">
      <w:r>
        <w:separator/>
      </w:r>
    </w:p>
  </w:footnote>
  <w:footnote w:type="continuationSeparator" w:id="0">
    <w:p w:rsidR="003062F9" w:rsidRDefault="00306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3062F9">
    <w:pPr>
      <w:pStyle w:val="Header"/>
    </w:pPr>
    <w:r>
      <w:rPr>
        <w:noProof/>
      </w:rPr>
      <w:pict w14:anchorId="39543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12829" o:spid="_x0000_s2068" type="#_x0000_t75" style="position:absolute;margin-left:0;margin-top:0;width:536.45pt;height:272.6pt;z-index:-251643904;mso-position-horizontal:center;mso-position-horizontal-relative:margin;mso-position-vertical:center;mso-position-vertical-relative:margin" o:allowincell="f">
          <v:imagedata r:id="rId1" o:title="NOS BAck "/>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636A6E" w:rsidP="00956282">
    <w:pPr>
      <w:spacing w:line="200" w:lineRule="exact"/>
    </w:pPr>
    <w:r>
      <w:rPr>
        <w:noProof/>
      </w:rPr>
      <w:drawing>
        <wp:anchor distT="0" distB="0" distL="114300" distR="114300" simplePos="0" relativeHeight="251630080" behindDoc="1" locked="0" layoutInCell="1" allowOverlap="1" wp14:anchorId="6A7AFE29" wp14:editId="0B756961">
          <wp:simplePos x="0" y="0"/>
          <wp:positionH relativeFrom="page">
            <wp:posOffset>5694045</wp:posOffset>
          </wp:positionH>
          <wp:positionV relativeFrom="page">
            <wp:posOffset>248920</wp:posOffset>
          </wp:positionV>
          <wp:extent cx="1762125" cy="617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617220"/>
                  </a:xfrm>
                  <a:prstGeom prst="rect">
                    <a:avLst/>
                  </a:prstGeom>
                  <a:noFill/>
                </pic:spPr>
              </pic:pic>
            </a:graphicData>
          </a:graphic>
        </wp:anchor>
      </w:drawing>
    </w:r>
    <w:r>
      <w:rPr>
        <w:rFonts w:ascii="Arial" w:eastAsia="Arial" w:hAnsi="Arial" w:cs="Arial"/>
        <w:noProof/>
        <w:spacing w:val="7"/>
        <w:sz w:val="32"/>
        <w:szCs w:val="32"/>
      </w:rPr>
      <w:drawing>
        <wp:anchor distT="0" distB="0" distL="114300" distR="114300" simplePos="0" relativeHeight="251680768" behindDoc="1" locked="0" layoutInCell="0" allowOverlap="1" wp14:anchorId="325852BB" wp14:editId="016A9506">
          <wp:simplePos x="0" y="0"/>
          <wp:positionH relativeFrom="margin">
            <wp:align>center</wp:align>
          </wp:positionH>
          <wp:positionV relativeFrom="margin">
            <wp:align>center</wp:align>
          </wp:positionV>
          <wp:extent cx="6812915" cy="3462020"/>
          <wp:effectExtent l="0" t="0" r="6985" b="5080"/>
          <wp:wrapNone/>
          <wp:docPr id="16" name="Picture 28" descr="NOS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S BAck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12915" cy="3462020"/>
                  </a:xfrm>
                  <a:prstGeom prst="rect">
                    <a:avLst/>
                  </a:prstGeom>
                  <a:noFill/>
                </pic:spPr>
              </pic:pic>
            </a:graphicData>
          </a:graphic>
          <wp14:sizeRelH relativeFrom="page">
            <wp14:pctWidth>0</wp14:pctWidth>
          </wp14:sizeRelH>
          <wp14:sizeRelV relativeFrom="page">
            <wp14:pctHeight>0</wp14:pctHeight>
          </wp14:sizeRelV>
        </wp:anchor>
      </w:drawing>
    </w:r>
    <w:r w:rsidRPr="006F0F88">
      <w:rPr>
        <w:rFonts w:ascii="Arial" w:eastAsia="Arial" w:hAnsi="Arial" w:cs="Arial"/>
        <w:noProof/>
        <w:spacing w:val="7"/>
        <w:w w:val="89"/>
        <w:sz w:val="32"/>
        <w:szCs w:val="32"/>
      </w:rPr>
      <w:drawing>
        <wp:anchor distT="0" distB="0" distL="114300" distR="114300" simplePos="0" relativeHeight="251636224" behindDoc="0" locked="0" layoutInCell="1" allowOverlap="1" wp14:anchorId="70E3A66C" wp14:editId="6874739F">
          <wp:simplePos x="0" y="0"/>
          <wp:positionH relativeFrom="column">
            <wp:posOffset>-116732</wp:posOffset>
          </wp:positionH>
          <wp:positionV relativeFrom="page">
            <wp:posOffset>120474</wp:posOffset>
          </wp:positionV>
          <wp:extent cx="1391056" cy="810000"/>
          <wp:effectExtent l="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 cstate="print">
                    <a:extLst>
                      <a:ext uri="{28A0092B-C50C-407E-A947-70E740481C1C}">
                        <a14:useLocalDpi xmlns:a14="http://schemas.microsoft.com/office/drawing/2010/main" val="0"/>
                      </a:ext>
                    </a:extLst>
                  </a:blip>
                  <a:srcRect l="19797" t="26818" r="19183" b="27170"/>
                  <a:stretch/>
                </pic:blipFill>
                <pic:spPr>
                  <a:xfrm>
                    <a:off x="0" y="0"/>
                    <a:ext cx="1391056" cy="810000"/>
                  </a:xfrm>
                  <a:prstGeom prst="rect">
                    <a:avLst/>
                  </a:prstGeom>
                </pic:spPr>
              </pic:pic>
            </a:graphicData>
          </a:graphic>
        </wp:anchor>
      </w:drawing>
    </w:r>
    <w:r>
      <w:t xml:space="preserve">                                                                    </w:t>
    </w:r>
  </w:p>
  <w:p w:rsidR="00636A6E" w:rsidRDefault="00636A6E" w:rsidP="00956282">
    <w:pPr>
      <w:spacing w:line="200" w:lineRule="exact"/>
    </w:pPr>
    <w:r>
      <w:t xml:space="preserve">                                                                                                                                                                                          </w:t>
    </w:r>
  </w:p>
  <w:p w:rsidR="00636A6E" w:rsidRDefault="00636A6E">
    <w:r>
      <w:rPr>
        <w:noProof/>
      </w:rPr>
      <w:drawing>
        <wp:anchor distT="0" distB="0" distL="114300" distR="114300" simplePos="0" relativeHeight="251623936" behindDoc="1" locked="0" layoutInCell="1" allowOverlap="1" wp14:anchorId="56847FD7" wp14:editId="34293638">
          <wp:simplePos x="0" y="0"/>
          <wp:positionH relativeFrom="page">
            <wp:posOffset>8383905</wp:posOffset>
          </wp:positionH>
          <wp:positionV relativeFrom="page">
            <wp:posOffset>486410</wp:posOffset>
          </wp:positionV>
          <wp:extent cx="1757045" cy="617220"/>
          <wp:effectExtent l="19050" t="0" r="0" b="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617220"/>
                  </a:xfrm>
                  <a:prstGeom prst="rect">
                    <a:avLst/>
                  </a:prstGeom>
                  <a:noFill/>
                </pic:spPr>
              </pic:pic>
            </a:graphicData>
          </a:graphic>
        </wp:anchor>
      </w:drawing>
    </w:r>
  </w:p>
  <w:p w:rsidR="00636A6E" w:rsidRDefault="00636A6E" w:rsidP="001805AF">
    <w:pPr>
      <w:tabs>
        <w:tab w:val="left" w:pos="3267"/>
      </w:tabs>
      <w:spacing w:line="200" w:lineRule="exact"/>
      <w:rPr>
        <w:rFonts w:asciiTheme="minorHAnsi" w:hAnsiTheme="minorHAnsi" w:cstheme="minorHAnsi"/>
        <w:i/>
        <w:sz w:val="22"/>
        <w:szCs w:val="22"/>
      </w:rPr>
    </w:pPr>
    <w:r>
      <w:rPr>
        <w:rFonts w:asciiTheme="minorHAnsi" w:hAnsiTheme="minorHAnsi" w:cstheme="minorHAnsi"/>
        <w:i/>
        <w:sz w:val="22"/>
        <w:szCs w:val="22"/>
      </w:rPr>
      <w:tab/>
    </w:r>
  </w:p>
  <w:p w:rsidR="00636A6E" w:rsidRDefault="00636A6E" w:rsidP="00351B9B">
    <w:pPr>
      <w:spacing w:line="200" w:lineRule="exact"/>
      <w:jc w:val="center"/>
      <w:rPr>
        <w:rFonts w:asciiTheme="minorHAnsi" w:hAnsiTheme="minorHAnsi" w:cstheme="minorHAnsi"/>
        <w:i/>
        <w:sz w:val="22"/>
        <w:szCs w:val="22"/>
      </w:rPr>
    </w:pPr>
  </w:p>
  <w:p w:rsidR="00636A6E" w:rsidRDefault="00636A6E" w:rsidP="00351B9B">
    <w:pPr>
      <w:spacing w:line="200" w:lineRule="exact"/>
      <w:jc w:val="center"/>
      <w:rPr>
        <w:rFonts w:asciiTheme="minorHAnsi" w:hAnsiTheme="minorHAnsi" w:cstheme="minorHAnsi"/>
        <w:i/>
        <w:sz w:val="22"/>
        <w:szCs w:val="22"/>
      </w:rPr>
    </w:pPr>
  </w:p>
  <w:p w:rsidR="00636A6E" w:rsidRDefault="00636A6E" w:rsidP="00351B9B">
    <w:pPr>
      <w:spacing w:line="200" w:lineRule="exact"/>
      <w:jc w:val="center"/>
      <w:rPr>
        <w:b/>
        <w:sz w:val="24"/>
      </w:rPr>
    </w:pPr>
  </w:p>
  <w:p w:rsidR="00636A6E" w:rsidRPr="00DF5637" w:rsidRDefault="00636A6E" w:rsidP="00594B93">
    <w:pPr>
      <w:spacing w:line="200" w:lineRule="exact"/>
      <w:rPr>
        <w:b/>
        <w:sz w:val="24"/>
      </w:rPr>
    </w:pPr>
    <w:r>
      <w:rPr>
        <w:b/>
        <w:sz w:val="24"/>
      </w:rPr>
      <w:t xml:space="preserve">    SGJ/ N6110                      </w:t>
    </w:r>
    <w:r w:rsidRPr="003E407E">
      <w:rPr>
        <w:b/>
        <w:sz w:val="24"/>
      </w:rPr>
      <w:t>Preparation and sale of reusable and recyclable refuse</w:t>
    </w:r>
    <w:r w:rsidRPr="003E407E" w:rsidDel="003E407E">
      <w:rPr>
        <w:b/>
        <w:sz w:val="24"/>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636A6E" w:rsidP="00956282">
    <w:pPr>
      <w:spacing w:line="200" w:lineRule="exact"/>
    </w:pPr>
    <w:r w:rsidRPr="006F0F88">
      <w:rPr>
        <w:rFonts w:ascii="Arial" w:eastAsia="Arial" w:hAnsi="Arial" w:cs="Arial"/>
        <w:noProof/>
        <w:spacing w:val="7"/>
        <w:w w:val="89"/>
        <w:sz w:val="32"/>
        <w:szCs w:val="32"/>
      </w:rPr>
      <w:drawing>
        <wp:anchor distT="0" distB="0" distL="114300" distR="114300" simplePos="0" relativeHeight="251659776" behindDoc="0" locked="0" layoutInCell="1" allowOverlap="1" wp14:anchorId="2C11D764" wp14:editId="4380D106">
          <wp:simplePos x="0" y="0"/>
          <wp:positionH relativeFrom="column">
            <wp:posOffset>-423497</wp:posOffset>
          </wp:positionH>
          <wp:positionV relativeFrom="page">
            <wp:posOffset>120015</wp:posOffset>
          </wp:positionV>
          <wp:extent cx="1390650" cy="809625"/>
          <wp:effectExtent l="0" t="0" r="0" b="952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l="19797" t="26818" r="19183" b="27170"/>
                  <a:stretch/>
                </pic:blipFill>
                <pic:spPr>
                  <a:xfrm>
                    <a:off x="0" y="0"/>
                    <a:ext cx="1390650" cy="809625"/>
                  </a:xfrm>
                  <a:prstGeom prst="rect">
                    <a:avLst/>
                  </a:prstGeom>
                </pic:spPr>
              </pic:pic>
            </a:graphicData>
          </a:graphic>
        </wp:anchor>
      </w:drawing>
    </w:r>
    <w:r>
      <w:rPr>
        <w:noProof/>
      </w:rPr>
      <w:drawing>
        <wp:anchor distT="0" distB="0" distL="114300" distR="114300" simplePos="0" relativeHeight="251657728" behindDoc="1" locked="0" layoutInCell="1" allowOverlap="1" wp14:anchorId="3FDFA7C6" wp14:editId="0234338C">
          <wp:simplePos x="0" y="0"/>
          <wp:positionH relativeFrom="page">
            <wp:posOffset>5602389</wp:posOffset>
          </wp:positionH>
          <wp:positionV relativeFrom="page">
            <wp:posOffset>201295</wp:posOffset>
          </wp:positionV>
          <wp:extent cx="1762125" cy="61722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617220"/>
                  </a:xfrm>
                  <a:prstGeom prst="rect">
                    <a:avLst/>
                  </a:prstGeom>
                  <a:noFill/>
                </pic:spPr>
              </pic:pic>
            </a:graphicData>
          </a:graphic>
        </wp:anchor>
      </w:drawing>
    </w:r>
    <w:r>
      <w:t xml:space="preserve">                                                                    </w:t>
    </w:r>
  </w:p>
  <w:p w:rsidR="00636A6E" w:rsidRDefault="00636A6E" w:rsidP="00956282">
    <w:pPr>
      <w:spacing w:line="200" w:lineRule="exact"/>
    </w:pPr>
    <w:r>
      <w:t xml:space="preserve">                                                                                                                                                                                          </w:t>
    </w:r>
  </w:p>
  <w:p w:rsidR="00636A6E" w:rsidRDefault="00636A6E">
    <w:r>
      <w:rPr>
        <w:noProof/>
      </w:rPr>
      <w:drawing>
        <wp:anchor distT="0" distB="0" distL="114300" distR="114300" simplePos="0" relativeHeight="251654656" behindDoc="1" locked="0" layoutInCell="1" allowOverlap="1" wp14:anchorId="27AA2274" wp14:editId="44F89682">
          <wp:simplePos x="0" y="0"/>
          <wp:positionH relativeFrom="page">
            <wp:posOffset>8383905</wp:posOffset>
          </wp:positionH>
          <wp:positionV relativeFrom="page">
            <wp:posOffset>486410</wp:posOffset>
          </wp:positionV>
          <wp:extent cx="1757045" cy="617220"/>
          <wp:effectExtent l="19050" t="0" r="0" b="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7220"/>
                  </a:xfrm>
                  <a:prstGeom prst="rect">
                    <a:avLst/>
                  </a:prstGeom>
                  <a:noFill/>
                </pic:spPr>
              </pic:pic>
            </a:graphicData>
          </a:graphic>
        </wp:anchor>
      </w:drawing>
    </w:r>
  </w:p>
  <w:p w:rsidR="00636A6E" w:rsidRDefault="00636A6E" w:rsidP="001805AF">
    <w:pPr>
      <w:tabs>
        <w:tab w:val="left" w:pos="3267"/>
      </w:tabs>
      <w:spacing w:line="200" w:lineRule="exact"/>
      <w:rPr>
        <w:rFonts w:asciiTheme="minorHAnsi" w:hAnsiTheme="minorHAnsi" w:cstheme="minorHAnsi"/>
        <w:i/>
        <w:sz w:val="22"/>
        <w:szCs w:val="22"/>
      </w:rPr>
    </w:pPr>
    <w:r>
      <w:rPr>
        <w:rFonts w:asciiTheme="minorHAnsi" w:hAnsiTheme="minorHAnsi" w:cstheme="minorHAnsi"/>
        <w:i/>
        <w:sz w:val="22"/>
        <w:szCs w:val="22"/>
      </w:rPr>
      <w:tab/>
    </w:r>
  </w:p>
  <w:p w:rsidR="00636A6E" w:rsidRDefault="00636A6E" w:rsidP="00351B9B">
    <w:pPr>
      <w:spacing w:line="200" w:lineRule="exact"/>
      <w:jc w:val="center"/>
      <w:rPr>
        <w:rFonts w:asciiTheme="minorHAnsi" w:hAnsiTheme="minorHAnsi" w:cstheme="minorHAnsi"/>
        <w:i/>
        <w:sz w:val="22"/>
        <w:szCs w:val="22"/>
      </w:rPr>
    </w:pPr>
  </w:p>
  <w:p w:rsidR="00636A6E" w:rsidRDefault="00636A6E" w:rsidP="00351B9B">
    <w:pPr>
      <w:spacing w:line="200" w:lineRule="exact"/>
      <w:jc w:val="center"/>
      <w:rPr>
        <w:rFonts w:asciiTheme="minorHAnsi" w:hAnsiTheme="minorHAnsi" w:cstheme="minorHAnsi"/>
        <w:i/>
        <w:sz w:val="22"/>
        <w:szCs w:val="22"/>
      </w:rPr>
    </w:pPr>
  </w:p>
  <w:p w:rsidR="00636A6E" w:rsidRDefault="00636A6E" w:rsidP="00351B9B">
    <w:pPr>
      <w:spacing w:line="200" w:lineRule="exact"/>
      <w:jc w:val="center"/>
      <w:rPr>
        <w:b/>
        <w:sz w:val="24"/>
      </w:rPr>
    </w:pPr>
  </w:p>
  <w:p w:rsidR="00636A6E" w:rsidRPr="001A766F" w:rsidRDefault="00636A6E" w:rsidP="001805AF">
    <w:pPr>
      <w:spacing w:line="200" w:lineRule="exact"/>
      <w:rPr>
        <w:b/>
        <w:sz w:val="24"/>
        <w:szCs w:val="22"/>
      </w:rPr>
    </w:pPr>
    <w:r>
      <w:rPr>
        <w:rFonts w:ascii="Arial" w:eastAsia="Arial" w:hAnsi="Arial" w:cs="Arial"/>
        <w:noProof/>
        <w:spacing w:val="7"/>
        <w:sz w:val="32"/>
        <w:szCs w:val="32"/>
      </w:rPr>
      <w:drawing>
        <wp:anchor distT="0" distB="0" distL="114300" distR="114300" simplePos="0" relativeHeight="251660800" behindDoc="1" locked="0" layoutInCell="0" allowOverlap="1" wp14:anchorId="0FB2C5F5" wp14:editId="5860FB7A">
          <wp:simplePos x="0" y="0"/>
          <wp:positionH relativeFrom="margin">
            <wp:posOffset>-245213</wp:posOffset>
          </wp:positionH>
          <wp:positionV relativeFrom="margin">
            <wp:posOffset>2676834</wp:posOffset>
          </wp:positionV>
          <wp:extent cx="6812915" cy="3462020"/>
          <wp:effectExtent l="0" t="0" r="6985" b="5080"/>
          <wp:wrapNone/>
          <wp:docPr id="23" name="Picture 32" descr="NOS B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OS BAck "/>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12915" cy="3462020"/>
                  </a:xfrm>
                  <a:prstGeom prst="rect">
                    <a:avLst/>
                  </a:prstGeom>
                  <a:noFill/>
                </pic:spPr>
              </pic:pic>
            </a:graphicData>
          </a:graphic>
          <wp14:sizeRelH relativeFrom="page">
            <wp14:pctWidth>0</wp14:pctWidth>
          </wp14:sizeRelH>
          <wp14:sizeRelV relativeFrom="page">
            <wp14:pctHeight>0</wp14:pctHeight>
          </wp14:sizeRelV>
        </wp:anchor>
      </w:drawing>
    </w:r>
    <w:r>
      <w:rPr>
        <w:b/>
        <w:sz w:val="24"/>
      </w:rPr>
      <w:t xml:space="preserve"> </w:t>
    </w:r>
    <w:r w:rsidRPr="00FA25C5">
      <w:rPr>
        <w:b/>
        <w:sz w:val="24"/>
      </w:rPr>
      <w:t>SGJ</w:t>
    </w:r>
    <w:r>
      <w:rPr>
        <w:b/>
        <w:sz w:val="24"/>
      </w:rPr>
      <w:t xml:space="preserve">/ N 6103         </w:t>
    </w:r>
    <w:r>
      <w:rPr>
        <w:b/>
        <w:sz w:val="24"/>
      </w:rPr>
      <w:tab/>
    </w:r>
    <w:r>
      <w:rPr>
        <w:b/>
        <w:sz w:val="24"/>
      </w:rPr>
      <w:tab/>
    </w:r>
    <w:r>
      <w:rPr>
        <w:b/>
        <w:sz w:val="24"/>
        <w:szCs w:val="22"/>
      </w:rPr>
      <w:t xml:space="preserve">Maintain Personal Health &amp; Safety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636A6E" w:rsidP="00B55C87">
    <w:pPr>
      <w:pStyle w:val="Header"/>
    </w:pPr>
    <w:r>
      <w:rPr>
        <w:noProof/>
      </w:rPr>
      <w:drawing>
        <wp:anchor distT="0" distB="0" distL="114300" distR="114300" simplePos="0" relativeHeight="251752960" behindDoc="1" locked="0" layoutInCell="1" allowOverlap="1" wp14:anchorId="1B9C6F5C" wp14:editId="5B68CF72">
          <wp:simplePos x="0" y="0"/>
          <wp:positionH relativeFrom="page">
            <wp:posOffset>5600700</wp:posOffset>
          </wp:positionH>
          <wp:positionV relativeFrom="page">
            <wp:posOffset>200025</wp:posOffset>
          </wp:positionV>
          <wp:extent cx="1758640" cy="7353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9733" cy="744149"/>
                  </a:xfrm>
                  <a:prstGeom prst="rect">
                    <a:avLst/>
                  </a:prstGeom>
                  <a:noFill/>
                </pic:spPr>
              </pic:pic>
            </a:graphicData>
          </a:graphic>
          <wp14:sizeRelH relativeFrom="margin">
            <wp14:pctWidth>0</wp14:pctWidth>
          </wp14:sizeRelH>
          <wp14:sizeRelV relativeFrom="margin">
            <wp14:pctHeight>0</wp14:pctHeight>
          </wp14:sizeRelV>
        </wp:anchor>
      </w:drawing>
    </w:r>
  </w:p>
  <w:p w:rsidR="00636A6E" w:rsidRDefault="00636A6E" w:rsidP="00AF7324">
    <w:pPr>
      <w:spacing w:line="200" w:lineRule="exact"/>
    </w:pPr>
    <w:r w:rsidRPr="006F0F88">
      <w:rPr>
        <w:rFonts w:ascii="Arial" w:eastAsia="Arial" w:hAnsi="Arial" w:cs="Arial"/>
        <w:noProof/>
        <w:spacing w:val="7"/>
        <w:w w:val="89"/>
        <w:sz w:val="32"/>
        <w:szCs w:val="32"/>
      </w:rPr>
      <w:drawing>
        <wp:anchor distT="0" distB="0" distL="114300" distR="114300" simplePos="0" relativeHeight="251753984" behindDoc="0" locked="0" layoutInCell="1" allowOverlap="1" wp14:anchorId="5EEB3D00" wp14:editId="01901B1F">
          <wp:simplePos x="0" y="0"/>
          <wp:positionH relativeFrom="column">
            <wp:posOffset>-423497</wp:posOffset>
          </wp:positionH>
          <wp:positionV relativeFrom="page">
            <wp:posOffset>120015</wp:posOffset>
          </wp:positionV>
          <wp:extent cx="1390650" cy="809625"/>
          <wp:effectExtent l="0" t="0" r="0"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cstate="print">
                    <a:extLst>
                      <a:ext uri="{28A0092B-C50C-407E-A947-70E740481C1C}">
                        <a14:useLocalDpi xmlns:a14="http://schemas.microsoft.com/office/drawing/2010/main" val="0"/>
                      </a:ext>
                    </a:extLst>
                  </a:blip>
                  <a:srcRect l="19797" t="26818" r="19183" b="27170"/>
                  <a:stretch/>
                </pic:blipFill>
                <pic:spPr>
                  <a:xfrm>
                    <a:off x="0" y="0"/>
                    <a:ext cx="1390650" cy="809625"/>
                  </a:xfrm>
                  <a:prstGeom prst="rect">
                    <a:avLst/>
                  </a:prstGeom>
                </pic:spPr>
              </pic:pic>
            </a:graphicData>
          </a:graphic>
        </wp:anchor>
      </w:drawing>
    </w:r>
    <w:r>
      <w:t xml:space="preserve">                                                                    </w:t>
    </w:r>
  </w:p>
  <w:p w:rsidR="00636A6E" w:rsidRDefault="00636A6E" w:rsidP="00AF7324">
    <w:pPr>
      <w:spacing w:line="200" w:lineRule="exact"/>
    </w:pPr>
    <w:r>
      <w:t xml:space="preserve">                                                                                                                                                                                          </w:t>
    </w:r>
  </w:p>
  <w:p w:rsidR="00636A6E" w:rsidRPr="00D21F88" w:rsidRDefault="00636A6E" w:rsidP="00705077">
    <w:pPr>
      <w:rPr>
        <w:iCs/>
      </w:rPr>
    </w:pPr>
    <w:r>
      <w:rPr>
        <w:noProof/>
      </w:rPr>
      <w:drawing>
        <wp:anchor distT="0" distB="0" distL="114300" distR="114300" simplePos="0" relativeHeight="251751936" behindDoc="1" locked="0" layoutInCell="1" allowOverlap="1" wp14:anchorId="106D19E1" wp14:editId="44868742">
          <wp:simplePos x="0" y="0"/>
          <wp:positionH relativeFrom="page">
            <wp:posOffset>8383905</wp:posOffset>
          </wp:positionH>
          <wp:positionV relativeFrom="page">
            <wp:posOffset>486410</wp:posOffset>
          </wp:positionV>
          <wp:extent cx="1757045" cy="617220"/>
          <wp:effectExtent l="19050" t="0" r="0" b="0"/>
          <wp:wrapNone/>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617220"/>
                  </a:xfrm>
                  <a:prstGeom prst="rect">
                    <a:avLst/>
                  </a:prstGeom>
                  <a:noFill/>
                </pic:spPr>
              </pic:pic>
            </a:graphicData>
          </a:graphic>
        </wp:anchor>
      </w:drawing>
    </w:r>
    <w:r>
      <w:rPr>
        <w:rFonts w:asciiTheme="minorHAnsi" w:hAnsiTheme="minorHAnsi" w:cstheme="minorHAnsi"/>
        <w:i/>
        <w:sz w:val="24"/>
        <w:szCs w:val="22"/>
      </w:rPr>
      <w:t xml:space="preserve">                                                        Qualification Pack for “Waste Picker</w:t>
    </w:r>
    <w:r w:rsidRPr="00D518BC">
      <w:rPr>
        <w:rFonts w:asciiTheme="minorHAnsi" w:hAnsiTheme="minorHAnsi" w:cstheme="minorHAnsi"/>
        <w:i/>
        <w:sz w:val="24"/>
        <w:szCs w:val="22"/>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636A6E" w:rsidP="00351B9B">
    <w:pPr>
      <w:spacing w:line="200" w:lineRule="exact"/>
      <w:jc w:val="center"/>
      <w:rPr>
        <w:rFonts w:asciiTheme="minorHAnsi" w:hAnsiTheme="minorHAnsi" w:cstheme="minorHAnsi"/>
        <w:i/>
        <w:sz w:val="22"/>
        <w:szCs w:val="22"/>
      </w:rPr>
    </w:pPr>
    <w:r>
      <w:rPr>
        <w:noProof/>
      </w:rPr>
      <w:drawing>
        <wp:anchor distT="0" distB="0" distL="114300" distR="114300" simplePos="0" relativeHeight="251656192" behindDoc="1" locked="0" layoutInCell="1" allowOverlap="1" wp14:anchorId="6ED51C0C" wp14:editId="00A1F7BE">
          <wp:simplePos x="0" y="0"/>
          <wp:positionH relativeFrom="page">
            <wp:posOffset>5657850</wp:posOffset>
          </wp:positionH>
          <wp:positionV relativeFrom="page">
            <wp:posOffset>104774</wp:posOffset>
          </wp:positionV>
          <wp:extent cx="1769665" cy="705485"/>
          <wp:effectExtent l="0" t="0" r="254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2866" cy="710748"/>
                  </a:xfrm>
                  <a:prstGeom prst="rect">
                    <a:avLst/>
                  </a:prstGeom>
                  <a:noFill/>
                </pic:spPr>
              </pic:pic>
            </a:graphicData>
          </a:graphic>
          <wp14:sizeRelH relativeFrom="margin">
            <wp14:pctWidth>0</wp14:pctWidth>
          </wp14:sizeRelH>
          <wp14:sizeRelV relativeFrom="margin">
            <wp14:pctHeight>0</wp14:pctHeight>
          </wp14:sizeRelV>
        </wp:anchor>
      </w:drawing>
    </w:r>
  </w:p>
  <w:p w:rsidR="00636A6E" w:rsidRDefault="00636A6E" w:rsidP="00351B9B">
    <w:pPr>
      <w:spacing w:line="200" w:lineRule="exact"/>
      <w:jc w:val="center"/>
      <w:rPr>
        <w:rFonts w:asciiTheme="minorHAnsi" w:hAnsiTheme="minorHAnsi" w:cstheme="minorHAnsi"/>
        <w:i/>
        <w:sz w:val="22"/>
        <w:szCs w:val="22"/>
      </w:rPr>
    </w:pPr>
  </w:p>
  <w:p w:rsidR="00636A6E" w:rsidRPr="00D518BC" w:rsidRDefault="00636A6E" w:rsidP="001375D1">
    <w:pPr>
      <w:spacing w:line="200" w:lineRule="exact"/>
      <w:ind w:left="2160"/>
      <w:rPr>
        <w:rFonts w:asciiTheme="minorHAnsi" w:hAnsiTheme="minorHAnsi" w:cstheme="minorHAnsi"/>
        <w:i/>
      </w:rPr>
    </w:pPr>
    <w:r w:rsidRPr="006F0F88">
      <w:rPr>
        <w:rFonts w:ascii="Arial" w:eastAsia="Arial" w:hAnsi="Arial" w:cs="Arial"/>
        <w:noProof/>
        <w:spacing w:val="7"/>
        <w:w w:val="89"/>
        <w:sz w:val="32"/>
        <w:szCs w:val="32"/>
      </w:rPr>
      <w:drawing>
        <wp:anchor distT="0" distB="0" distL="114300" distR="114300" simplePos="0" relativeHeight="251659264" behindDoc="0" locked="0" layoutInCell="1" allowOverlap="1" wp14:anchorId="60A9DF68" wp14:editId="6FEC7923">
          <wp:simplePos x="0" y="0"/>
          <wp:positionH relativeFrom="column">
            <wp:posOffset>270</wp:posOffset>
          </wp:positionH>
          <wp:positionV relativeFrom="page">
            <wp:posOffset>58367</wp:posOffset>
          </wp:positionV>
          <wp:extent cx="1342417" cy="781678"/>
          <wp:effectExtent l="0" t="0" r="0" b="0"/>
          <wp:wrapNone/>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 cstate="print">
                    <a:extLst>
                      <a:ext uri="{28A0092B-C50C-407E-A947-70E740481C1C}">
                        <a14:useLocalDpi xmlns:a14="http://schemas.microsoft.com/office/drawing/2010/main" val="0"/>
                      </a:ext>
                    </a:extLst>
                  </a:blip>
                  <a:srcRect l="19797" t="26818" r="19183" b="27170"/>
                  <a:stretch/>
                </pic:blipFill>
                <pic:spPr>
                  <a:xfrm>
                    <a:off x="0" y="0"/>
                    <a:ext cx="1342417" cy="781678"/>
                  </a:xfrm>
                  <a:prstGeom prst="rect">
                    <a:avLst/>
                  </a:prstGeom>
                </pic:spPr>
              </pic:pic>
            </a:graphicData>
          </a:graphic>
        </wp:anchor>
      </w:drawing>
    </w:r>
    <w:r>
      <w:rPr>
        <w:rFonts w:asciiTheme="minorHAnsi" w:hAnsiTheme="minorHAnsi" w:cstheme="minorHAnsi"/>
        <w:i/>
        <w:sz w:val="24"/>
        <w:szCs w:val="22"/>
      </w:rPr>
      <w:t xml:space="preserve">                                  Qualifications Pack for “Waste Picker</w:t>
    </w:r>
    <w:r w:rsidRPr="00D518BC">
      <w:rPr>
        <w:rFonts w:asciiTheme="minorHAnsi" w:hAnsiTheme="minorHAnsi" w:cstheme="minorHAnsi"/>
        <w:i/>
        <w:sz w:val="24"/>
        <w:szCs w:val="22"/>
      </w:rPr>
      <w:t>”</w:t>
    </w:r>
    <w:r>
      <w:rPr>
        <w:rFonts w:asciiTheme="minorHAnsi" w:hAnsiTheme="minorHAnsi" w:cstheme="minorHAnsi"/>
        <w:i/>
        <w:sz w:val="24"/>
        <w:szCs w:val="22"/>
      </w:rPr>
      <w:t xml:space="preserve">  </w:t>
    </w:r>
    <w:r w:rsidRPr="00D518BC">
      <w:rPr>
        <w:i/>
        <w:noProof/>
      </w:rPr>
      <w:t xml:space="preserve"> </w:t>
    </w:r>
  </w:p>
  <w:p w:rsidR="00636A6E" w:rsidRPr="00D518BC" w:rsidRDefault="00636A6E" w:rsidP="006A04D5">
    <w:pPr>
      <w:pStyle w:val="Header"/>
      <w:rPr>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3062F9">
    <w:pPr>
      <w:pStyle w:val="Header"/>
    </w:pPr>
    <w:r>
      <w:rPr>
        <w:noProof/>
      </w:rPr>
      <w:pict w14:anchorId="5DF02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12828" o:spid="_x0000_s2067" type="#_x0000_t75" style="position:absolute;margin-left:0;margin-top:0;width:536.45pt;height:272.6pt;z-index:-251644928;mso-position-horizontal:center;mso-position-horizontal-relative:margin;mso-position-vertical:center;mso-position-vertical-relative:margin" o:allowincell="f">
          <v:imagedata r:id="rId1" o:title="NOS BAck "/>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3062F9">
    <w:pPr>
      <w:pStyle w:val="Header"/>
    </w:pPr>
    <w:r>
      <w:rPr>
        <w:noProof/>
      </w:rPr>
      <w:pict w14:anchorId="6260B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12832" o:spid="_x0000_s2071" type="#_x0000_t75" style="position:absolute;margin-left:0;margin-top:0;width:536.45pt;height:272.6pt;z-index:-251640832;mso-position-horizontal:center;mso-position-horizontal-relative:margin;mso-position-vertical:center;mso-position-vertical-relative:margin" o:allowincell="f">
          <v:imagedata r:id="rId1" o:title="NOS BAck "/>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636A6E" w:rsidP="00956282">
    <w:pPr>
      <w:spacing w:line="200" w:lineRule="exact"/>
    </w:pPr>
    <w:r w:rsidRPr="006F0F88">
      <w:rPr>
        <w:rFonts w:ascii="Arial" w:eastAsia="Arial" w:hAnsi="Arial" w:cs="Arial"/>
        <w:noProof/>
        <w:spacing w:val="7"/>
        <w:w w:val="89"/>
        <w:sz w:val="32"/>
        <w:szCs w:val="32"/>
      </w:rPr>
      <w:drawing>
        <wp:anchor distT="0" distB="0" distL="114300" distR="114300" simplePos="0" relativeHeight="251699712" behindDoc="0" locked="0" layoutInCell="1" allowOverlap="1" wp14:anchorId="336EFB5C" wp14:editId="43ADCF6A">
          <wp:simplePos x="0" y="0"/>
          <wp:positionH relativeFrom="column">
            <wp:posOffset>-189624</wp:posOffset>
          </wp:positionH>
          <wp:positionV relativeFrom="page">
            <wp:posOffset>106667</wp:posOffset>
          </wp:positionV>
          <wp:extent cx="1391056" cy="8100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 cstate="print">
                    <a:extLst>
                      <a:ext uri="{28A0092B-C50C-407E-A947-70E740481C1C}">
                        <a14:useLocalDpi xmlns:a14="http://schemas.microsoft.com/office/drawing/2010/main" val="0"/>
                      </a:ext>
                    </a:extLst>
                  </a:blip>
                  <a:srcRect l="19797" t="26818" r="19183" b="27170"/>
                  <a:stretch/>
                </pic:blipFill>
                <pic:spPr>
                  <a:xfrm>
                    <a:off x="0" y="0"/>
                    <a:ext cx="1391056" cy="810000"/>
                  </a:xfrm>
                  <a:prstGeom prst="rect">
                    <a:avLst/>
                  </a:prstGeom>
                </pic:spPr>
              </pic:pic>
            </a:graphicData>
          </a:graphic>
        </wp:anchor>
      </w:drawing>
    </w:r>
    <w:r>
      <w:rPr>
        <w:noProof/>
      </w:rPr>
      <w:drawing>
        <wp:anchor distT="0" distB="0" distL="114300" distR="114300" simplePos="0" relativeHeight="251681280" behindDoc="1" locked="0" layoutInCell="1" allowOverlap="1" wp14:anchorId="7DFAEAEC" wp14:editId="1E1362A3">
          <wp:simplePos x="0" y="0"/>
          <wp:positionH relativeFrom="margin">
            <wp:align>right</wp:align>
          </wp:positionH>
          <wp:positionV relativeFrom="page">
            <wp:posOffset>201295</wp:posOffset>
          </wp:positionV>
          <wp:extent cx="1762125" cy="61722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2125" cy="617220"/>
                  </a:xfrm>
                  <a:prstGeom prst="rect">
                    <a:avLst/>
                  </a:prstGeom>
                  <a:noFill/>
                </pic:spPr>
              </pic:pic>
            </a:graphicData>
          </a:graphic>
        </wp:anchor>
      </w:drawing>
    </w:r>
    <w:r>
      <w:t xml:space="preserve">                                                                    </w:t>
    </w:r>
  </w:p>
  <w:p w:rsidR="00636A6E" w:rsidRDefault="00636A6E" w:rsidP="00956282">
    <w:pPr>
      <w:spacing w:line="200" w:lineRule="exact"/>
    </w:pPr>
    <w:r>
      <w:t xml:space="preserve">                                                                                                                                                                                          </w:t>
    </w:r>
  </w:p>
  <w:p w:rsidR="00636A6E" w:rsidRDefault="00636A6E">
    <w:r>
      <w:rPr>
        <w:noProof/>
      </w:rPr>
      <w:drawing>
        <wp:anchor distT="0" distB="0" distL="114300" distR="114300" simplePos="0" relativeHeight="251611648" behindDoc="1" locked="0" layoutInCell="1" allowOverlap="1" wp14:anchorId="68BBC747" wp14:editId="06D8D440">
          <wp:simplePos x="0" y="0"/>
          <wp:positionH relativeFrom="page">
            <wp:posOffset>8383905</wp:posOffset>
          </wp:positionH>
          <wp:positionV relativeFrom="page">
            <wp:posOffset>486410</wp:posOffset>
          </wp:positionV>
          <wp:extent cx="1757045" cy="617220"/>
          <wp:effectExtent l="1905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7045" cy="617220"/>
                  </a:xfrm>
                  <a:prstGeom prst="rect">
                    <a:avLst/>
                  </a:prstGeom>
                  <a:noFill/>
                </pic:spPr>
              </pic:pic>
            </a:graphicData>
          </a:graphic>
        </wp:anchor>
      </w:drawing>
    </w:r>
  </w:p>
  <w:p w:rsidR="00636A6E" w:rsidRPr="00D518BC" w:rsidRDefault="00636A6E" w:rsidP="009F32DB">
    <w:pPr>
      <w:spacing w:line="200" w:lineRule="exact"/>
      <w:ind w:left="1980"/>
      <w:rPr>
        <w:i/>
      </w:rPr>
    </w:pPr>
    <w:r>
      <w:rPr>
        <w:rFonts w:asciiTheme="minorHAnsi" w:hAnsiTheme="minorHAnsi" w:cstheme="minorHAnsi"/>
        <w:i/>
        <w:sz w:val="24"/>
        <w:szCs w:val="22"/>
      </w:rPr>
      <w:t xml:space="preserve">                                 Qualifications Pack for “Waste Picker</w:t>
    </w:r>
    <w:r w:rsidRPr="00D518BC">
      <w:rPr>
        <w:rFonts w:asciiTheme="minorHAnsi" w:hAnsiTheme="minorHAnsi" w:cstheme="minorHAnsi"/>
        <w:i/>
        <w:sz w:val="24"/>
        <w:szCs w:val="22"/>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3062F9">
    <w:pPr>
      <w:pStyle w:val="Header"/>
    </w:pPr>
    <w:r>
      <w:rPr>
        <w:noProof/>
      </w:rPr>
      <w:pict w14:anchorId="47534C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12831" o:spid="_x0000_s2070" type="#_x0000_t75" style="position:absolute;margin-left:0;margin-top:0;width:536.45pt;height:272.6pt;z-index:-251641856;mso-position-horizontal:center;mso-position-horizontal-relative:margin;mso-position-vertical:center;mso-position-vertical-relative:margin" o:allowincell="f">
          <v:imagedata r:id="rId1" o:title="NOS BAck "/>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3062F9">
    <w:pPr>
      <w:pStyle w:val="Header"/>
    </w:pPr>
    <w:r>
      <w:rPr>
        <w:noProof/>
      </w:rPr>
      <w:pict w14:anchorId="61A9C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12835" o:spid="_x0000_s2074" type="#_x0000_t75" style="position:absolute;margin-left:0;margin-top:0;width:536.45pt;height:272.6pt;z-index:-251637760;mso-position-horizontal:center;mso-position-horizontal-relative:margin;mso-position-vertical:center;mso-position-vertical-relative:margin" o:allowincell="f">
          <v:imagedata r:id="rId1" o:title="NOS BAck "/>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636A6E" w:rsidP="00956282">
    <w:pPr>
      <w:spacing w:line="200" w:lineRule="exact"/>
    </w:pPr>
    <w:r>
      <w:rPr>
        <w:noProof/>
      </w:rPr>
      <w:drawing>
        <wp:anchor distT="0" distB="0" distL="114300" distR="114300" simplePos="0" relativeHeight="251749888" behindDoc="1" locked="0" layoutInCell="1" allowOverlap="1" wp14:anchorId="49E24631" wp14:editId="08ABAF27">
          <wp:simplePos x="0" y="0"/>
          <wp:positionH relativeFrom="page">
            <wp:posOffset>5572125</wp:posOffset>
          </wp:positionH>
          <wp:positionV relativeFrom="page">
            <wp:posOffset>219075</wp:posOffset>
          </wp:positionV>
          <wp:extent cx="1769665" cy="705485"/>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9665" cy="7054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880" behindDoc="1" locked="0" layoutInCell="1" allowOverlap="1" wp14:anchorId="3D6B2D7B" wp14:editId="53BC9801">
          <wp:simplePos x="0" y="0"/>
          <wp:positionH relativeFrom="page">
            <wp:posOffset>5577840</wp:posOffset>
          </wp:positionH>
          <wp:positionV relativeFrom="page">
            <wp:posOffset>201295</wp:posOffset>
          </wp:positionV>
          <wp:extent cx="1762125" cy="61722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617220"/>
                  </a:xfrm>
                  <a:prstGeom prst="rect">
                    <a:avLst/>
                  </a:prstGeom>
                  <a:noFill/>
                </pic:spPr>
              </pic:pic>
            </a:graphicData>
          </a:graphic>
        </wp:anchor>
      </w:drawing>
    </w:r>
    <w:r w:rsidR="003062F9">
      <w:rPr>
        <w:rFonts w:ascii="Arial" w:eastAsia="Arial" w:hAnsi="Arial" w:cs="Arial"/>
        <w:noProof/>
        <w:spacing w:val="7"/>
        <w:sz w:val="32"/>
        <w:szCs w:val="32"/>
      </w:rPr>
      <w:pict w14:anchorId="05205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12836" o:spid="_x0000_s2075" type="#_x0000_t75" style="position:absolute;margin-left:0;margin-top:0;width:536.45pt;height:272.6pt;z-index:-251636736;mso-position-horizontal:center;mso-position-horizontal-relative:margin;mso-position-vertical:center;mso-position-vertical-relative:margin" o:allowincell="f">
          <v:imagedata r:id="rId2" o:title="NOS BAck "/>
          <w10:wrap anchorx="margin" anchory="margin"/>
        </v:shape>
      </w:pict>
    </w:r>
    <w:r w:rsidRPr="006F0F88">
      <w:rPr>
        <w:rFonts w:ascii="Arial" w:eastAsia="Arial" w:hAnsi="Arial" w:cs="Arial"/>
        <w:noProof/>
        <w:spacing w:val="7"/>
        <w:w w:val="89"/>
        <w:sz w:val="32"/>
        <w:szCs w:val="32"/>
      </w:rPr>
      <w:drawing>
        <wp:anchor distT="0" distB="0" distL="114300" distR="114300" simplePos="0" relativeHeight="251717120" behindDoc="0" locked="0" layoutInCell="1" allowOverlap="1" wp14:anchorId="443AC4F8" wp14:editId="1DA34978">
          <wp:simplePos x="0" y="0"/>
          <wp:positionH relativeFrom="column">
            <wp:posOffset>-116732</wp:posOffset>
          </wp:positionH>
          <wp:positionV relativeFrom="page">
            <wp:posOffset>120474</wp:posOffset>
          </wp:positionV>
          <wp:extent cx="1391056" cy="81000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 cstate="print">
                    <a:extLst>
                      <a:ext uri="{28A0092B-C50C-407E-A947-70E740481C1C}">
                        <a14:useLocalDpi xmlns:a14="http://schemas.microsoft.com/office/drawing/2010/main" val="0"/>
                      </a:ext>
                    </a:extLst>
                  </a:blip>
                  <a:srcRect l="19797" t="26818" r="19183" b="27170"/>
                  <a:stretch/>
                </pic:blipFill>
                <pic:spPr>
                  <a:xfrm>
                    <a:off x="0" y="0"/>
                    <a:ext cx="1391056" cy="810000"/>
                  </a:xfrm>
                  <a:prstGeom prst="rect">
                    <a:avLst/>
                  </a:prstGeom>
                </pic:spPr>
              </pic:pic>
            </a:graphicData>
          </a:graphic>
        </wp:anchor>
      </w:drawing>
    </w:r>
    <w:r>
      <w:t xml:space="preserve">                                                                    </w:t>
    </w:r>
  </w:p>
  <w:p w:rsidR="00636A6E" w:rsidRDefault="00636A6E" w:rsidP="00956282">
    <w:pPr>
      <w:spacing w:line="200" w:lineRule="exact"/>
    </w:pPr>
    <w:r>
      <w:t xml:space="preserve">                                                                                                                                                                                          </w:t>
    </w:r>
  </w:p>
  <w:p w:rsidR="00636A6E" w:rsidRDefault="00636A6E">
    <w:r>
      <w:rPr>
        <w:noProof/>
      </w:rPr>
      <w:drawing>
        <wp:anchor distT="0" distB="0" distL="114300" distR="114300" simplePos="0" relativeHeight="251688448" behindDoc="1" locked="0" layoutInCell="1" allowOverlap="1" wp14:anchorId="1C463F3C" wp14:editId="4DF4B4F1">
          <wp:simplePos x="0" y="0"/>
          <wp:positionH relativeFrom="page">
            <wp:posOffset>8383905</wp:posOffset>
          </wp:positionH>
          <wp:positionV relativeFrom="page">
            <wp:posOffset>486410</wp:posOffset>
          </wp:positionV>
          <wp:extent cx="1757045" cy="617220"/>
          <wp:effectExtent l="19050" t="0" r="0"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617220"/>
                  </a:xfrm>
                  <a:prstGeom prst="rect">
                    <a:avLst/>
                  </a:prstGeom>
                  <a:noFill/>
                </pic:spPr>
              </pic:pic>
            </a:graphicData>
          </a:graphic>
        </wp:anchor>
      </w:drawing>
    </w:r>
  </w:p>
  <w:p w:rsidR="00636A6E" w:rsidRDefault="00636A6E" w:rsidP="00351B9B">
    <w:pPr>
      <w:spacing w:line="200" w:lineRule="exact"/>
      <w:jc w:val="center"/>
      <w:rPr>
        <w:rFonts w:asciiTheme="minorHAnsi" w:hAnsiTheme="minorHAnsi" w:cstheme="minorHAnsi"/>
        <w:i/>
        <w:sz w:val="22"/>
        <w:szCs w:val="22"/>
      </w:rPr>
    </w:pPr>
  </w:p>
  <w:p w:rsidR="00636A6E" w:rsidRDefault="00636A6E" w:rsidP="00351B9B">
    <w:pPr>
      <w:spacing w:line="200" w:lineRule="exact"/>
      <w:jc w:val="center"/>
      <w:rPr>
        <w:rFonts w:asciiTheme="minorHAnsi" w:hAnsiTheme="minorHAnsi" w:cstheme="minorHAnsi"/>
        <w:i/>
        <w:sz w:val="22"/>
        <w:szCs w:val="22"/>
      </w:rPr>
    </w:pPr>
  </w:p>
  <w:p w:rsidR="00636A6E" w:rsidRDefault="00636A6E" w:rsidP="00351B9B">
    <w:pPr>
      <w:spacing w:line="200" w:lineRule="exact"/>
      <w:jc w:val="center"/>
      <w:rPr>
        <w:rFonts w:asciiTheme="minorHAnsi" w:hAnsiTheme="minorHAnsi" w:cstheme="minorHAnsi"/>
        <w:i/>
        <w:sz w:val="22"/>
        <w:szCs w:val="22"/>
      </w:rPr>
    </w:pPr>
  </w:p>
  <w:p w:rsidR="00636A6E" w:rsidRDefault="00636A6E" w:rsidP="00351B9B">
    <w:pPr>
      <w:spacing w:line="200" w:lineRule="exact"/>
      <w:jc w:val="center"/>
      <w:rPr>
        <w:b/>
        <w:sz w:val="24"/>
      </w:rPr>
    </w:pPr>
  </w:p>
  <w:p w:rsidR="00636A6E" w:rsidRPr="00BD3B02" w:rsidRDefault="00636A6E" w:rsidP="003B12D8">
    <w:pPr>
      <w:rPr>
        <w:b/>
        <w:sz w:val="32"/>
        <w:szCs w:val="24"/>
      </w:rPr>
    </w:pPr>
    <w:r w:rsidRPr="003B12D8">
      <w:rPr>
        <w:b/>
        <w:sz w:val="24"/>
        <w:szCs w:val="24"/>
      </w:rPr>
      <w:t xml:space="preserve"> </w:t>
    </w:r>
    <w:r>
      <w:rPr>
        <w:b/>
        <w:sz w:val="24"/>
        <w:szCs w:val="24"/>
      </w:rPr>
      <w:t xml:space="preserve">      SGJ/ N 6109              </w:t>
    </w:r>
    <w:r w:rsidRPr="00213497">
      <w:rPr>
        <w:b/>
        <w:sz w:val="24"/>
        <w:szCs w:val="24"/>
      </w:rPr>
      <w:t xml:space="preserve">Search and collect reusable and recyclable refuse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A6E" w:rsidRDefault="003062F9">
    <w:pPr>
      <w:pStyle w:val="Header"/>
    </w:pPr>
    <w:r>
      <w:rPr>
        <w:noProof/>
      </w:rPr>
      <w:pict w14:anchorId="3FCE5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8012834" o:spid="_x0000_s2073" type="#_x0000_t75" style="position:absolute;margin-left:0;margin-top:0;width:536.45pt;height:272.6pt;z-index:-251638784;mso-position-horizontal:center;mso-position-horizontal-relative:margin;mso-position-vertical:center;mso-position-vertical-relative:margin" o:allowincell="f">
          <v:imagedata r:id="rId1" o:title="NOS BAck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20C2B"/>
    <w:multiLevelType w:val="hybridMultilevel"/>
    <w:tmpl w:val="BC8AA3FE"/>
    <w:lvl w:ilvl="0" w:tplc="C8E69632">
      <w:start w:val="1"/>
      <w:numFmt w:val="decimal"/>
      <w:lvlText w:val="PC%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B41FE"/>
    <w:multiLevelType w:val="hybridMultilevel"/>
    <w:tmpl w:val="96B2B5DE"/>
    <w:lvl w:ilvl="0" w:tplc="4DFE9260">
      <w:start w:val="1"/>
      <w:numFmt w:val="decimal"/>
      <w:lvlText w:val="KB%1."/>
      <w:lvlJc w:val="left"/>
      <w:pPr>
        <w:ind w:left="720" w:hanging="360"/>
      </w:pPr>
      <w:rPr>
        <w:rFonts w:cs="Times New Roman" w:hint="default"/>
        <w:b w:val="0"/>
        <w:color w:val="auto"/>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 w15:restartNumberingAfterBreak="0">
    <w:nsid w:val="045F6675"/>
    <w:multiLevelType w:val="hybridMultilevel"/>
    <w:tmpl w:val="CE788BA4"/>
    <w:lvl w:ilvl="0" w:tplc="79EE1C24">
      <w:start w:val="1"/>
      <w:numFmt w:val="bullet"/>
      <w:lvlText w:val=""/>
      <w:lvlJc w:val="left"/>
      <w:pPr>
        <w:tabs>
          <w:tab w:val="num" w:pos="720"/>
        </w:tabs>
        <w:ind w:left="720" w:hanging="360"/>
      </w:pPr>
      <w:rPr>
        <w:rFonts w:ascii="Wingdings" w:hAnsi="Wingdings" w:hint="default"/>
      </w:rPr>
    </w:lvl>
    <w:lvl w:ilvl="1" w:tplc="FED83814" w:tentative="1">
      <w:start w:val="1"/>
      <w:numFmt w:val="bullet"/>
      <w:lvlText w:val=""/>
      <w:lvlJc w:val="left"/>
      <w:pPr>
        <w:tabs>
          <w:tab w:val="num" w:pos="1440"/>
        </w:tabs>
        <w:ind w:left="1440" w:hanging="360"/>
      </w:pPr>
      <w:rPr>
        <w:rFonts w:ascii="Wingdings" w:hAnsi="Wingdings" w:hint="default"/>
      </w:rPr>
    </w:lvl>
    <w:lvl w:ilvl="2" w:tplc="D3C47CDC" w:tentative="1">
      <w:start w:val="1"/>
      <w:numFmt w:val="bullet"/>
      <w:lvlText w:val=""/>
      <w:lvlJc w:val="left"/>
      <w:pPr>
        <w:tabs>
          <w:tab w:val="num" w:pos="2160"/>
        </w:tabs>
        <w:ind w:left="2160" w:hanging="360"/>
      </w:pPr>
      <w:rPr>
        <w:rFonts w:ascii="Wingdings" w:hAnsi="Wingdings" w:hint="default"/>
      </w:rPr>
    </w:lvl>
    <w:lvl w:ilvl="3" w:tplc="8430C87C" w:tentative="1">
      <w:start w:val="1"/>
      <w:numFmt w:val="bullet"/>
      <w:lvlText w:val=""/>
      <w:lvlJc w:val="left"/>
      <w:pPr>
        <w:tabs>
          <w:tab w:val="num" w:pos="2880"/>
        </w:tabs>
        <w:ind w:left="2880" w:hanging="360"/>
      </w:pPr>
      <w:rPr>
        <w:rFonts w:ascii="Wingdings" w:hAnsi="Wingdings" w:hint="default"/>
      </w:rPr>
    </w:lvl>
    <w:lvl w:ilvl="4" w:tplc="AFA2793E" w:tentative="1">
      <w:start w:val="1"/>
      <w:numFmt w:val="bullet"/>
      <w:lvlText w:val=""/>
      <w:lvlJc w:val="left"/>
      <w:pPr>
        <w:tabs>
          <w:tab w:val="num" w:pos="3600"/>
        </w:tabs>
        <w:ind w:left="3600" w:hanging="360"/>
      </w:pPr>
      <w:rPr>
        <w:rFonts w:ascii="Wingdings" w:hAnsi="Wingdings" w:hint="default"/>
      </w:rPr>
    </w:lvl>
    <w:lvl w:ilvl="5" w:tplc="B5F4C540" w:tentative="1">
      <w:start w:val="1"/>
      <w:numFmt w:val="bullet"/>
      <w:lvlText w:val=""/>
      <w:lvlJc w:val="left"/>
      <w:pPr>
        <w:tabs>
          <w:tab w:val="num" w:pos="4320"/>
        </w:tabs>
        <w:ind w:left="4320" w:hanging="360"/>
      </w:pPr>
      <w:rPr>
        <w:rFonts w:ascii="Wingdings" w:hAnsi="Wingdings" w:hint="default"/>
      </w:rPr>
    </w:lvl>
    <w:lvl w:ilvl="6" w:tplc="C8806022" w:tentative="1">
      <w:start w:val="1"/>
      <w:numFmt w:val="bullet"/>
      <w:lvlText w:val=""/>
      <w:lvlJc w:val="left"/>
      <w:pPr>
        <w:tabs>
          <w:tab w:val="num" w:pos="5040"/>
        </w:tabs>
        <w:ind w:left="5040" w:hanging="360"/>
      </w:pPr>
      <w:rPr>
        <w:rFonts w:ascii="Wingdings" w:hAnsi="Wingdings" w:hint="default"/>
      </w:rPr>
    </w:lvl>
    <w:lvl w:ilvl="7" w:tplc="4C04B6CC" w:tentative="1">
      <w:start w:val="1"/>
      <w:numFmt w:val="bullet"/>
      <w:lvlText w:val=""/>
      <w:lvlJc w:val="left"/>
      <w:pPr>
        <w:tabs>
          <w:tab w:val="num" w:pos="5760"/>
        </w:tabs>
        <w:ind w:left="5760" w:hanging="360"/>
      </w:pPr>
      <w:rPr>
        <w:rFonts w:ascii="Wingdings" w:hAnsi="Wingdings" w:hint="default"/>
      </w:rPr>
    </w:lvl>
    <w:lvl w:ilvl="8" w:tplc="466861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990230"/>
    <w:multiLevelType w:val="hybridMultilevel"/>
    <w:tmpl w:val="50C05808"/>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4" w15:restartNumberingAfterBreak="0">
    <w:nsid w:val="1A612E77"/>
    <w:multiLevelType w:val="hybridMultilevel"/>
    <w:tmpl w:val="4E64DE2A"/>
    <w:lvl w:ilvl="0" w:tplc="1ACE99F8">
      <w:start w:val="1"/>
      <w:numFmt w:val="decimal"/>
      <w:lvlText w:val="SA%1."/>
      <w:lvlJc w:val="left"/>
      <w:pPr>
        <w:ind w:left="720" w:hanging="360"/>
      </w:pPr>
      <w:rPr>
        <w:rFonts w:asciiTheme="minorHAnsi" w:hAnsi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C2D13BD"/>
    <w:multiLevelType w:val="hybridMultilevel"/>
    <w:tmpl w:val="BF247236"/>
    <w:lvl w:ilvl="0" w:tplc="DFCC3BCC">
      <w:start w:val="1"/>
      <w:numFmt w:val="decimal"/>
      <w:lvlText w:val="SA%1."/>
      <w:lvlJc w:val="left"/>
      <w:pPr>
        <w:ind w:left="720" w:hanging="360"/>
      </w:pPr>
      <w:rPr>
        <w:rFonts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A0F8D"/>
    <w:multiLevelType w:val="hybridMultilevel"/>
    <w:tmpl w:val="B0CE58B6"/>
    <w:lvl w:ilvl="0" w:tplc="C55A8BE6">
      <w:start w:val="1"/>
      <w:numFmt w:val="decimal"/>
      <w:lvlText w:val="PC%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611B3B"/>
    <w:multiLevelType w:val="hybridMultilevel"/>
    <w:tmpl w:val="7CA2B59E"/>
    <w:lvl w:ilvl="0" w:tplc="C55A8BE6">
      <w:start w:val="1"/>
      <w:numFmt w:val="decimal"/>
      <w:lvlText w:val="PC%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4C84AE5"/>
    <w:multiLevelType w:val="hybridMultilevel"/>
    <w:tmpl w:val="13B086B6"/>
    <w:lvl w:ilvl="0" w:tplc="F2FA1216">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9" w15:restartNumberingAfterBreak="0">
    <w:nsid w:val="264A0D1A"/>
    <w:multiLevelType w:val="hybridMultilevel"/>
    <w:tmpl w:val="7F50901E"/>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B34AC1"/>
    <w:multiLevelType w:val="hybridMultilevel"/>
    <w:tmpl w:val="2D428D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781724"/>
    <w:multiLevelType w:val="hybridMultilevel"/>
    <w:tmpl w:val="3F786840"/>
    <w:lvl w:ilvl="0" w:tplc="62C82B92">
      <w:start w:val="1"/>
      <w:numFmt w:val="bullet"/>
      <w:pStyle w:val="Bullets"/>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DA6497"/>
    <w:multiLevelType w:val="hybridMultilevel"/>
    <w:tmpl w:val="7E1C61E8"/>
    <w:lvl w:ilvl="0" w:tplc="2DBC11BA">
      <w:start w:val="1"/>
      <w:numFmt w:val="decimal"/>
      <w:lvlText w:val="PC%1."/>
      <w:lvlJc w:val="left"/>
      <w:pPr>
        <w:ind w:left="822" w:hanging="360"/>
      </w:pPr>
      <w:rPr>
        <w:rFonts w:hint="default"/>
      </w:r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3" w15:restartNumberingAfterBreak="0">
    <w:nsid w:val="32C567A4"/>
    <w:multiLevelType w:val="hybridMultilevel"/>
    <w:tmpl w:val="98EE8308"/>
    <w:lvl w:ilvl="0" w:tplc="C55A8BE6">
      <w:start w:val="1"/>
      <w:numFmt w:val="decimal"/>
      <w:lvlText w:val="PC%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72C6127"/>
    <w:multiLevelType w:val="hybridMultilevel"/>
    <w:tmpl w:val="E3582384"/>
    <w:lvl w:ilvl="0" w:tplc="40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3C930B2D"/>
    <w:multiLevelType w:val="hybridMultilevel"/>
    <w:tmpl w:val="28641236"/>
    <w:lvl w:ilvl="0" w:tplc="C55A8BE6">
      <w:start w:val="1"/>
      <w:numFmt w:val="decimal"/>
      <w:lvlText w:val="PC%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3822D4"/>
    <w:multiLevelType w:val="hybridMultilevel"/>
    <w:tmpl w:val="7E3410F4"/>
    <w:lvl w:ilvl="0" w:tplc="1EFCEB52">
      <w:start w:val="1"/>
      <w:numFmt w:val="decimal"/>
      <w:lvlText w:val="SB%1."/>
      <w:lvlJc w:val="left"/>
      <w:pPr>
        <w:ind w:left="720" w:hanging="360"/>
      </w:pPr>
      <w:rPr>
        <w:rFonts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435057"/>
    <w:multiLevelType w:val="hybridMultilevel"/>
    <w:tmpl w:val="6B88AA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44E2BE9"/>
    <w:multiLevelType w:val="hybridMultilevel"/>
    <w:tmpl w:val="72C08F1C"/>
    <w:lvl w:ilvl="0" w:tplc="A3AED7E6">
      <w:start w:val="1"/>
      <w:numFmt w:val="decimal"/>
      <w:lvlText w:val="KA.%1"/>
      <w:lvlJc w:val="left"/>
      <w:pPr>
        <w:ind w:left="778" w:hanging="360"/>
      </w:pPr>
      <w:rPr>
        <w:rFonts w:hint="default"/>
      </w:r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19" w15:restartNumberingAfterBreak="0">
    <w:nsid w:val="46CC323B"/>
    <w:multiLevelType w:val="hybridMultilevel"/>
    <w:tmpl w:val="50880864"/>
    <w:lvl w:ilvl="0" w:tplc="23781072">
      <w:start w:val="1"/>
      <w:numFmt w:val="decimal"/>
      <w:lvlText w:val="KB%1."/>
      <w:lvlJc w:val="left"/>
      <w:pPr>
        <w:ind w:left="540" w:hanging="360"/>
      </w:pPr>
      <w:rPr>
        <w:rFonts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6DE71AC"/>
    <w:multiLevelType w:val="hybridMultilevel"/>
    <w:tmpl w:val="CC6AB42E"/>
    <w:lvl w:ilvl="0" w:tplc="EC94A058">
      <w:start w:val="1"/>
      <w:numFmt w:val="decimal"/>
      <w:lvlText w:val="SB%1."/>
      <w:lvlJc w:val="left"/>
      <w:pPr>
        <w:ind w:left="720" w:hanging="360"/>
      </w:pPr>
      <w:rPr>
        <w:rFonts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FA186E"/>
    <w:multiLevelType w:val="hybridMultilevel"/>
    <w:tmpl w:val="34C83FA0"/>
    <w:lvl w:ilvl="0" w:tplc="C55A8BE6">
      <w:start w:val="1"/>
      <w:numFmt w:val="decimal"/>
      <w:lvlText w:val="PC%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12C4FCF"/>
    <w:multiLevelType w:val="hybridMultilevel"/>
    <w:tmpl w:val="0B8EBF60"/>
    <w:lvl w:ilvl="0" w:tplc="0F34B0A4">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3" w15:restartNumberingAfterBreak="0">
    <w:nsid w:val="53925E82"/>
    <w:multiLevelType w:val="hybridMultilevel"/>
    <w:tmpl w:val="13B086B6"/>
    <w:lvl w:ilvl="0" w:tplc="F2FA1216">
      <w:start w:val="1"/>
      <w:numFmt w:val="upp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4" w15:restartNumberingAfterBreak="0">
    <w:nsid w:val="54771974"/>
    <w:multiLevelType w:val="hybridMultilevel"/>
    <w:tmpl w:val="6C0EBF48"/>
    <w:lvl w:ilvl="0" w:tplc="37065BA8">
      <w:start w:val="1"/>
      <w:numFmt w:val="decimal"/>
      <w:lvlText w:val="SA%1."/>
      <w:lvlJc w:val="left"/>
      <w:pPr>
        <w:ind w:left="720" w:hanging="360"/>
      </w:pPr>
      <w:rPr>
        <w:rFonts w:asciiTheme="minorHAnsi" w:hAnsiTheme="minorHAnsi"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A01167"/>
    <w:multiLevelType w:val="hybridMultilevel"/>
    <w:tmpl w:val="8E48CFB4"/>
    <w:lvl w:ilvl="0" w:tplc="0A62CCBE">
      <w:start w:val="1"/>
      <w:numFmt w:val="decimal"/>
      <w:lvlText w:val="SB%1."/>
      <w:lvlJc w:val="left"/>
      <w:pPr>
        <w:ind w:left="720" w:hanging="360"/>
      </w:pPr>
      <w:rPr>
        <w:rFonts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12D3856"/>
    <w:multiLevelType w:val="hybridMultilevel"/>
    <w:tmpl w:val="2D428D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9A66D2"/>
    <w:multiLevelType w:val="hybridMultilevel"/>
    <w:tmpl w:val="5352F784"/>
    <w:lvl w:ilvl="0" w:tplc="1AD4A7EE">
      <w:start w:val="1"/>
      <w:numFmt w:val="decimal"/>
      <w:lvlText w:val="PC%1."/>
      <w:lvlJc w:val="left"/>
      <w:pPr>
        <w:ind w:left="99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E51DA3"/>
    <w:multiLevelType w:val="hybridMultilevel"/>
    <w:tmpl w:val="626C5362"/>
    <w:lvl w:ilvl="0" w:tplc="40090015">
      <w:start w:val="1"/>
      <w:numFmt w:val="upperLetter"/>
      <w:lvlText w:val="%1."/>
      <w:lvlJc w:val="left"/>
      <w:pPr>
        <w:ind w:left="360" w:hanging="360"/>
      </w:pPr>
      <w:rPr>
        <w:rFonts w:hint="default"/>
      </w:rPr>
    </w:lvl>
    <w:lvl w:ilvl="1" w:tplc="04090019">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9" w15:restartNumberingAfterBreak="0">
    <w:nsid w:val="66FF109C"/>
    <w:multiLevelType w:val="hybridMultilevel"/>
    <w:tmpl w:val="78445C9A"/>
    <w:lvl w:ilvl="0" w:tplc="10D62C9C">
      <w:start w:val="1"/>
      <w:numFmt w:val="decimal"/>
      <w:lvlText w:val="KB%1."/>
      <w:lvlJc w:val="left"/>
      <w:pPr>
        <w:ind w:left="1440" w:hanging="360"/>
      </w:pPr>
      <w:rPr>
        <w:rFonts w:ascii="Calibri" w:hAnsi="Calibri" w:hint="default"/>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961712B"/>
    <w:multiLevelType w:val="hybridMultilevel"/>
    <w:tmpl w:val="D5CED48C"/>
    <w:lvl w:ilvl="0" w:tplc="8500D486">
      <w:start w:val="1"/>
      <w:numFmt w:val="decimal"/>
      <w:lvlText w:val="KB%1."/>
      <w:lvlJc w:val="left"/>
      <w:pPr>
        <w:ind w:left="1440" w:hanging="360"/>
      </w:pPr>
      <w:rPr>
        <w:rFonts w:ascii="Calibri" w:hAnsi="Calibri"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F666E57"/>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089750B"/>
    <w:multiLevelType w:val="hybridMultilevel"/>
    <w:tmpl w:val="F97CD210"/>
    <w:lvl w:ilvl="0" w:tplc="A3AED7E6">
      <w:start w:val="1"/>
      <w:numFmt w:val="decimal"/>
      <w:lvlText w:val="K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392175"/>
    <w:multiLevelType w:val="hybridMultilevel"/>
    <w:tmpl w:val="8E48CFB4"/>
    <w:lvl w:ilvl="0" w:tplc="0A62CCBE">
      <w:start w:val="1"/>
      <w:numFmt w:val="decimal"/>
      <w:lvlText w:val="SB%1."/>
      <w:lvlJc w:val="left"/>
      <w:pPr>
        <w:ind w:left="720" w:hanging="360"/>
      </w:pPr>
      <w:rPr>
        <w:rFonts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A206D70"/>
    <w:multiLevelType w:val="hybridMultilevel"/>
    <w:tmpl w:val="4FBEBAA2"/>
    <w:lvl w:ilvl="0" w:tplc="04090001">
      <w:start w:val="1"/>
      <w:numFmt w:val="bullet"/>
      <w:lvlText w:val=""/>
      <w:lvlJc w:val="left"/>
      <w:pPr>
        <w:ind w:left="722" w:hanging="495"/>
      </w:pPr>
      <w:rPr>
        <w:rFonts w:ascii="Symbol" w:hAnsi="Symbol"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5" w15:restartNumberingAfterBreak="0">
    <w:nsid w:val="7A7E072D"/>
    <w:multiLevelType w:val="hybridMultilevel"/>
    <w:tmpl w:val="69705A6E"/>
    <w:lvl w:ilvl="0" w:tplc="F8A20926">
      <w:start w:val="1"/>
      <w:numFmt w:val="decimal"/>
      <w:lvlText w:val="PC%1."/>
      <w:lvlJc w:val="left"/>
      <w:pPr>
        <w:ind w:left="540" w:hanging="360"/>
      </w:pPr>
      <w:rPr>
        <w:rFonts w:hint="default"/>
        <w:color w:val="auto"/>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E444002"/>
    <w:multiLevelType w:val="hybridMultilevel"/>
    <w:tmpl w:val="C1F0BF9E"/>
    <w:lvl w:ilvl="0" w:tplc="D238334A">
      <w:start w:val="1"/>
      <w:numFmt w:val="decimal"/>
      <w:lvlText w:val="SB%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094D20"/>
    <w:multiLevelType w:val="hybridMultilevel"/>
    <w:tmpl w:val="332A6074"/>
    <w:lvl w:ilvl="0" w:tplc="2DBC11BA">
      <w:start w:val="1"/>
      <w:numFmt w:val="decimal"/>
      <w:lvlText w:val="PC%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FF938F3"/>
    <w:multiLevelType w:val="hybridMultilevel"/>
    <w:tmpl w:val="037AA622"/>
    <w:lvl w:ilvl="0" w:tplc="DFCC3BCC">
      <w:start w:val="1"/>
      <w:numFmt w:val="decimal"/>
      <w:lvlText w:val="SA%1."/>
      <w:lvlJc w:val="left"/>
      <w:pPr>
        <w:ind w:left="720" w:hanging="360"/>
      </w:pPr>
      <w:rPr>
        <w:rFonts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7"/>
  </w:num>
  <w:num w:numId="3">
    <w:abstractNumId w:val="29"/>
  </w:num>
  <w:num w:numId="4">
    <w:abstractNumId w:val="11"/>
  </w:num>
  <w:num w:numId="5">
    <w:abstractNumId w:val="27"/>
  </w:num>
  <w:num w:numId="6">
    <w:abstractNumId w:val="6"/>
  </w:num>
  <w:num w:numId="7">
    <w:abstractNumId w:val="26"/>
  </w:num>
  <w:num w:numId="8">
    <w:abstractNumId w:val="23"/>
  </w:num>
  <w:num w:numId="9">
    <w:abstractNumId w:val="4"/>
  </w:num>
  <w:num w:numId="10">
    <w:abstractNumId w:val="20"/>
  </w:num>
  <w:num w:numId="11">
    <w:abstractNumId w:val="19"/>
  </w:num>
  <w:num w:numId="12">
    <w:abstractNumId w:val="3"/>
  </w:num>
  <w:num w:numId="13">
    <w:abstractNumId w:val="24"/>
  </w:num>
  <w:num w:numId="14">
    <w:abstractNumId w:val="36"/>
  </w:num>
  <w:num w:numId="15">
    <w:abstractNumId w:val="22"/>
  </w:num>
  <w:num w:numId="16">
    <w:abstractNumId w:val="21"/>
  </w:num>
  <w:num w:numId="17">
    <w:abstractNumId w:val="7"/>
  </w:num>
  <w:num w:numId="18">
    <w:abstractNumId w:val="13"/>
  </w:num>
  <w:num w:numId="19">
    <w:abstractNumId w:val="14"/>
  </w:num>
  <w:num w:numId="20">
    <w:abstractNumId w:val="1"/>
  </w:num>
  <w:num w:numId="21">
    <w:abstractNumId w:val="5"/>
  </w:num>
  <w:num w:numId="22">
    <w:abstractNumId w:val="35"/>
  </w:num>
  <w:num w:numId="23">
    <w:abstractNumId w:val="16"/>
  </w:num>
  <w:num w:numId="24">
    <w:abstractNumId w:val="31"/>
  </w:num>
  <w:num w:numId="25">
    <w:abstractNumId w:val="28"/>
  </w:num>
  <w:num w:numId="26">
    <w:abstractNumId w:val="32"/>
  </w:num>
  <w:num w:numId="27">
    <w:abstractNumId w:val="18"/>
  </w:num>
  <w:num w:numId="28">
    <w:abstractNumId w:val="34"/>
  </w:num>
  <w:num w:numId="29">
    <w:abstractNumId w:val="25"/>
  </w:num>
  <w:num w:numId="30">
    <w:abstractNumId w:val="12"/>
  </w:num>
  <w:num w:numId="31">
    <w:abstractNumId w:val="0"/>
  </w:num>
  <w:num w:numId="32">
    <w:abstractNumId w:val="10"/>
  </w:num>
  <w:num w:numId="33">
    <w:abstractNumId w:val="30"/>
  </w:num>
  <w:num w:numId="34">
    <w:abstractNumId w:val="9"/>
  </w:num>
  <w:num w:numId="35">
    <w:abstractNumId w:val="8"/>
  </w:num>
  <w:num w:numId="36">
    <w:abstractNumId w:val="38"/>
  </w:num>
  <w:num w:numId="37">
    <w:abstractNumId w:val="33"/>
  </w:num>
  <w:num w:numId="38">
    <w:abstractNumId w:val="15"/>
  </w:num>
  <w:num w:numId="39">
    <w:abstractNumId w:val="3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characterSpacingControl w:val="doNotCompress"/>
  <w:savePreviewPicture/>
  <w:hdrShapeDefaults>
    <o:shapedefaults v:ext="edit" spidmax="207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357B"/>
    <w:rsid w:val="00000702"/>
    <w:rsid w:val="0000083A"/>
    <w:rsid w:val="00000A27"/>
    <w:rsid w:val="00002F53"/>
    <w:rsid w:val="00003864"/>
    <w:rsid w:val="00004B7A"/>
    <w:rsid w:val="000068BF"/>
    <w:rsid w:val="0000786D"/>
    <w:rsid w:val="000079D6"/>
    <w:rsid w:val="00007C84"/>
    <w:rsid w:val="0001127F"/>
    <w:rsid w:val="0001234B"/>
    <w:rsid w:val="00012448"/>
    <w:rsid w:val="00012CD5"/>
    <w:rsid w:val="00012FBF"/>
    <w:rsid w:val="000144E7"/>
    <w:rsid w:val="000163B4"/>
    <w:rsid w:val="00020440"/>
    <w:rsid w:val="00020726"/>
    <w:rsid w:val="00021BE7"/>
    <w:rsid w:val="00022640"/>
    <w:rsid w:val="00022882"/>
    <w:rsid w:val="00022CE0"/>
    <w:rsid w:val="000241EE"/>
    <w:rsid w:val="00026C04"/>
    <w:rsid w:val="00026E77"/>
    <w:rsid w:val="00030341"/>
    <w:rsid w:val="00031181"/>
    <w:rsid w:val="00032A4F"/>
    <w:rsid w:val="00032C2E"/>
    <w:rsid w:val="00033228"/>
    <w:rsid w:val="000336F6"/>
    <w:rsid w:val="00033FBF"/>
    <w:rsid w:val="0003570B"/>
    <w:rsid w:val="00036350"/>
    <w:rsid w:val="000371DC"/>
    <w:rsid w:val="000372D6"/>
    <w:rsid w:val="0004287D"/>
    <w:rsid w:val="00042F9D"/>
    <w:rsid w:val="000433B1"/>
    <w:rsid w:val="00044380"/>
    <w:rsid w:val="00050BD0"/>
    <w:rsid w:val="00051093"/>
    <w:rsid w:val="00052107"/>
    <w:rsid w:val="00055667"/>
    <w:rsid w:val="000570A1"/>
    <w:rsid w:val="0005779A"/>
    <w:rsid w:val="00057C2F"/>
    <w:rsid w:val="00057DB6"/>
    <w:rsid w:val="00060E7A"/>
    <w:rsid w:val="0006156A"/>
    <w:rsid w:val="00061A66"/>
    <w:rsid w:val="00062D73"/>
    <w:rsid w:val="00062F4E"/>
    <w:rsid w:val="0006426D"/>
    <w:rsid w:val="00064464"/>
    <w:rsid w:val="0006551B"/>
    <w:rsid w:val="000667A7"/>
    <w:rsid w:val="00071DE6"/>
    <w:rsid w:val="00072196"/>
    <w:rsid w:val="00073B4E"/>
    <w:rsid w:val="000759FA"/>
    <w:rsid w:val="00076175"/>
    <w:rsid w:val="000763B8"/>
    <w:rsid w:val="000814DD"/>
    <w:rsid w:val="000817D8"/>
    <w:rsid w:val="0008199C"/>
    <w:rsid w:val="000820DC"/>
    <w:rsid w:val="000833A4"/>
    <w:rsid w:val="000874A6"/>
    <w:rsid w:val="00087D6C"/>
    <w:rsid w:val="000902A7"/>
    <w:rsid w:val="000908A2"/>
    <w:rsid w:val="000909A3"/>
    <w:rsid w:val="00090AF4"/>
    <w:rsid w:val="0009186E"/>
    <w:rsid w:val="00092476"/>
    <w:rsid w:val="000936CE"/>
    <w:rsid w:val="0009652B"/>
    <w:rsid w:val="00097C83"/>
    <w:rsid w:val="000A15ED"/>
    <w:rsid w:val="000A2DC9"/>
    <w:rsid w:val="000A2E46"/>
    <w:rsid w:val="000A34E0"/>
    <w:rsid w:val="000A3F96"/>
    <w:rsid w:val="000A4289"/>
    <w:rsid w:val="000A48CC"/>
    <w:rsid w:val="000A551E"/>
    <w:rsid w:val="000A63A4"/>
    <w:rsid w:val="000B0D4C"/>
    <w:rsid w:val="000B10FF"/>
    <w:rsid w:val="000B1126"/>
    <w:rsid w:val="000B27D2"/>
    <w:rsid w:val="000B39BF"/>
    <w:rsid w:val="000B43C4"/>
    <w:rsid w:val="000B647D"/>
    <w:rsid w:val="000B7A71"/>
    <w:rsid w:val="000C4ED8"/>
    <w:rsid w:val="000C4EE1"/>
    <w:rsid w:val="000C5986"/>
    <w:rsid w:val="000C63C4"/>
    <w:rsid w:val="000C7E76"/>
    <w:rsid w:val="000D0721"/>
    <w:rsid w:val="000D2885"/>
    <w:rsid w:val="000D3056"/>
    <w:rsid w:val="000D3151"/>
    <w:rsid w:val="000D323B"/>
    <w:rsid w:val="000D3488"/>
    <w:rsid w:val="000D5EA4"/>
    <w:rsid w:val="000D64F9"/>
    <w:rsid w:val="000D74A5"/>
    <w:rsid w:val="000D7DAB"/>
    <w:rsid w:val="000E07C6"/>
    <w:rsid w:val="000E0E51"/>
    <w:rsid w:val="000E6366"/>
    <w:rsid w:val="000F2477"/>
    <w:rsid w:val="000F5923"/>
    <w:rsid w:val="000F7B9C"/>
    <w:rsid w:val="00105AF3"/>
    <w:rsid w:val="00112BF1"/>
    <w:rsid w:val="00114A09"/>
    <w:rsid w:val="00116315"/>
    <w:rsid w:val="00120CDF"/>
    <w:rsid w:val="0012180A"/>
    <w:rsid w:val="00122721"/>
    <w:rsid w:val="00124EBE"/>
    <w:rsid w:val="001254BD"/>
    <w:rsid w:val="00125911"/>
    <w:rsid w:val="00125CD9"/>
    <w:rsid w:val="00126AA3"/>
    <w:rsid w:val="0013112F"/>
    <w:rsid w:val="00131C3A"/>
    <w:rsid w:val="00132175"/>
    <w:rsid w:val="001375D1"/>
    <w:rsid w:val="0014048A"/>
    <w:rsid w:val="0014057D"/>
    <w:rsid w:val="00140A40"/>
    <w:rsid w:val="0014164D"/>
    <w:rsid w:val="00141F15"/>
    <w:rsid w:val="00144E79"/>
    <w:rsid w:val="001454D2"/>
    <w:rsid w:val="00145D53"/>
    <w:rsid w:val="001469D5"/>
    <w:rsid w:val="00146CF5"/>
    <w:rsid w:val="001474B1"/>
    <w:rsid w:val="00147BD4"/>
    <w:rsid w:val="00152256"/>
    <w:rsid w:val="00152FB2"/>
    <w:rsid w:val="001539AD"/>
    <w:rsid w:val="00155C45"/>
    <w:rsid w:val="001623A9"/>
    <w:rsid w:val="00163B12"/>
    <w:rsid w:val="0016419E"/>
    <w:rsid w:val="001643EA"/>
    <w:rsid w:val="00165E22"/>
    <w:rsid w:val="00167EB8"/>
    <w:rsid w:val="00171588"/>
    <w:rsid w:val="00172C21"/>
    <w:rsid w:val="00174709"/>
    <w:rsid w:val="00174999"/>
    <w:rsid w:val="00174C92"/>
    <w:rsid w:val="001805AF"/>
    <w:rsid w:val="00181167"/>
    <w:rsid w:val="00183EEE"/>
    <w:rsid w:val="00184345"/>
    <w:rsid w:val="00184EBF"/>
    <w:rsid w:val="00185211"/>
    <w:rsid w:val="00185F62"/>
    <w:rsid w:val="00194A09"/>
    <w:rsid w:val="00194BC6"/>
    <w:rsid w:val="00195B86"/>
    <w:rsid w:val="00195C0A"/>
    <w:rsid w:val="001960DA"/>
    <w:rsid w:val="00196AF6"/>
    <w:rsid w:val="001A0BC8"/>
    <w:rsid w:val="001A0FEC"/>
    <w:rsid w:val="001A1200"/>
    <w:rsid w:val="001A18BC"/>
    <w:rsid w:val="001A67DF"/>
    <w:rsid w:val="001A6D56"/>
    <w:rsid w:val="001A7077"/>
    <w:rsid w:val="001A766F"/>
    <w:rsid w:val="001B052E"/>
    <w:rsid w:val="001B106B"/>
    <w:rsid w:val="001B10F1"/>
    <w:rsid w:val="001B1531"/>
    <w:rsid w:val="001B4056"/>
    <w:rsid w:val="001B4309"/>
    <w:rsid w:val="001B49B3"/>
    <w:rsid w:val="001B6E55"/>
    <w:rsid w:val="001B7562"/>
    <w:rsid w:val="001B7D91"/>
    <w:rsid w:val="001C0B34"/>
    <w:rsid w:val="001C1101"/>
    <w:rsid w:val="001C2684"/>
    <w:rsid w:val="001C28E6"/>
    <w:rsid w:val="001C4592"/>
    <w:rsid w:val="001C4D5A"/>
    <w:rsid w:val="001C58C0"/>
    <w:rsid w:val="001C6D7B"/>
    <w:rsid w:val="001C72E6"/>
    <w:rsid w:val="001D00E2"/>
    <w:rsid w:val="001D4B95"/>
    <w:rsid w:val="001D747B"/>
    <w:rsid w:val="001D7B2B"/>
    <w:rsid w:val="001D7CF8"/>
    <w:rsid w:val="001E00C0"/>
    <w:rsid w:val="001E0CE8"/>
    <w:rsid w:val="001E0ED2"/>
    <w:rsid w:val="001E1283"/>
    <w:rsid w:val="001E1CB2"/>
    <w:rsid w:val="001E2890"/>
    <w:rsid w:val="001E4D85"/>
    <w:rsid w:val="001E522B"/>
    <w:rsid w:val="001E5907"/>
    <w:rsid w:val="001E5B9B"/>
    <w:rsid w:val="001F18BE"/>
    <w:rsid w:val="001F5C91"/>
    <w:rsid w:val="001F792C"/>
    <w:rsid w:val="00201325"/>
    <w:rsid w:val="00201D74"/>
    <w:rsid w:val="002021D6"/>
    <w:rsid w:val="00203F5E"/>
    <w:rsid w:val="0020409D"/>
    <w:rsid w:val="0020532C"/>
    <w:rsid w:val="00205840"/>
    <w:rsid w:val="002071CE"/>
    <w:rsid w:val="00207258"/>
    <w:rsid w:val="00207F8B"/>
    <w:rsid w:val="002102FF"/>
    <w:rsid w:val="002124F9"/>
    <w:rsid w:val="0021329E"/>
    <w:rsid w:val="00213497"/>
    <w:rsid w:val="002144A2"/>
    <w:rsid w:val="00214F93"/>
    <w:rsid w:val="0022057F"/>
    <w:rsid w:val="00221988"/>
    <w:rsid w:val="002227FA"/>
    <w:rsid w:val="00223189"/>
    <w:rsid w:val="00223EB4"/>
    <w:rsid w:val="00224512"/>
    <w:rsid w:val="00224B90"/>
    <w:rsid w:val="002250FF"/>
    <w:rsid w:val="002270E1"/>
    <w:rsid w:val="002339EC"/>
    <w:rsid w:val="00234215"/>
    <w:rsid w:val="0023555B"/>
    <w:rsid w:val="002365F9"/>
    <w:rsid w:val="00241467"/>
    <w:rsid w:val="002436B2"/>
    <w:rsid w:val="00243935"/>
    <w:rsid w:val="00244274"/>
    <w:rsid w:val="002454C3"/>
    <w:rsid w:val="0024566B"/>
    <w:rsid w:val="0024721E"/>
    <w:rsid w:val="00247461"/>
    <w:rsid w:val="002474D4"/>
    <w:rsid w:val="00247DA4"/>
    <w:rsid w:val="00250904"/>
    <w:rsid w:val="002513B6"/>
    <w:rsid w:val="00253C56"/>
    <w:rsid w:val="00255F60"/>
    <w:rsid w:val="002575D3"/>
    <w:rsid w:val="00260A2A"/>
    <w:rsid w:val="002628EF"/>
    <w:rsid w:val="00262F53"/>
    <w:rsid w:val="0026337D"/>
    <w:rsid w:val="002633BB"/>
    <w:rsid w:val="00264B4D"/>
    <w:rsid w:val="0026608A"/>
    <w:rsid w:val="002662D9"/>
    <w:rsid w:val="0026642F"/>
    <w:rsid w:val="002667EB"/>
    <w:rsid w:val="00266D08"/>
    <w:rsid w:val="00267004"/>
    <w:rsid w:val="002679EE"/>
    <w:rsid w:val="002709B2"/>
    <w:rsid w:val="00273B98"/>
    <w:rsid w:val="00275F20"/>
    <w:rsid w:val="0027780C"/>
    <w:rsid w:val="00280E96"/>
    <w:rsid w:val="002812C9"/>
    <w:rsid w:val="00281D27"/>
    <w:rsid w:val="00282584"/>
    <w:rsid w:val="002836F9"/>
    <w:rsid w:val="00287C60"/>
    <w:rsid w:val="00291B56"/>
    <w:rsid w:val="00292312"/>
    <w:rsid w:val="0029357B"/>
    <w:rsid w:val="00294A90"/>
    <w:rsid w:val="0029753B"/>
    <w:rsid w:val="00297FBC"/>
    <w:rsid w:val="002A221D"/>
    <w:rsid w:val="002A2679"/>
    <w:rsid w:val="002A299F"/>
    <w:rsid w:val="002A29AE"/>
    <w:rsid w:val="002A44D6"/>
    <w:rsid w:val="002A4699"/>
    <w:rsid w:val="002A4768"/>
    <w:rsid w:val="002A6EF9"/>
    <w:rsid w:val="002A7377"/>
    <w:rsid w:val="002A7CF6"/>
    <w:rsid w:val="002B351F"/>
    <w:rsid w:val="002B4BDF"/>
    <w:rsid w:val="002B5316"/>
    <w:rsid w:val="002B7589"/>
    <w:rsid w:val="002C0646"/>
    <w:rsid w:val="002C1701"/>
    <w:rsid w:val="002C2E71"/>
    <w:rsid w:val="002C520D"/>
    <w:rsid w:val="002C557E"/>
    <w:rsid w:val="002D2079"/>
    <w:rsid w:val="002D3AFA"/>
    <w:rsid w:val="002D4CF6"/>
    <w:rsid w:val="002D4DB0"/>
    <w:rsid w:val="002D7DFB"/>
    <w:rsid w:val="002E1B9B"/>
    <w:rsid w:val="002E4A9E"/>
    <w:rsid w:val="002E73A5"/>
    <w:rsid w:val="002F29C5"/>
    <w:rsid w:val="002F2F71"/>
    <w:rsid w:val="002F455B"/>
    <w:rsid w:val="002F45F3"/>
    <w:rsid w:val="002F460F"/>
    <w:rsid w:val="002F4E0C"/>
    <w:rsid w:val="002F5210"/>
    <w:rsid w:val="002F7471"/>
    <w:rsid w:val="00300C52"/>
    <w:rsid w:val="0030193D"/>
    <w:rsid w:val="00302310"/>
    <w:rsid w:val="0030524E"/>
    <w:rsid w:val="003062F9"/>
    <w:rsid w:val="003064E6"/>
    <w:rsid w:val="0030749D"/>
    <w:rsid w:val="00307C65"/>
    <w:rsid w:val="003102C8"/>
    <w:rsid w:val="003108CD"/>
    <w:rsid w:val="00310E2B"/>
    <w:rsid w:val="003110E4"/>
    <w:rsid w:val="00311379"/>
    <w:rsid w:val="00312705"/>
    <w:rsid w:val="00312AE4"/>
    <w:rsid w:val="00314159"/>
    <w:rsid w:val="00315368"/>
    <w:rsid w:val="00315824"/>
    <w:rsid w:val="00317A24"/>
    <w:rsid w:val="0032104D"/>
    <w:rsid w:val="003220F1"/>
    <w:rsid w:val="00323366"/>
    <w:rsid w:val="00323A7D"/>
    <w:rsid w:val="00323A83"/>
    <w:rsid w:val="00324A7D"/>
    <w:rsid w:val="00325A4A"/>
    <w:rsid w:val="0033229E"/>
    <w:rsid w:val="00332BC7"/>
    <w:rsid w:val="003337CC"/>
    <w:rsid w:val="00333F0A"/>
    <w:rsid w:val="00334BC3"/>
    <w:rsid w:val="00335204"/>
    <w:rsid w:val="00335A84"/>
    <w:rsid w:val="00336347"/>
    <w:rsid w:val="003416C4"/>
    <w:rsid w:val="00341C55"/>
    <w:rsid w:val="00343139"/>
    <w:rsid w:val="003449FF"/>
    <w:rsid w:val="00345DC1"/>
    <w:rsid w:val="003468C8"/>
    <w:rsid w:val="00347242"/>
    <w:rsid w:val="00350A97"/>
    <w:rsid w:val="00351B9B"/>
    <w:rsid w:val="003525F2"/>
    <w:rsid w:val="00353FD0"/>
    <w:rsid w:val="003549AE"/>
    <w:rsid w:val="00354E09"/>
    <w:rsid w:val="00355665"/>
    <w:rsid w:val="003563B0"/>
    <w:rsid w:val="0035722B"/>
    <w:rsid w:val="00360F2E"/>
    <w:rsid w:val="00362856"/>
    <w:rsid w:val="003653FD"/>
    <w:rsid w:val="00366D93"/>
    <w:rsid w:val="00367507"/>
    <w:rsid w:val="00371041"/>
    <w:rsid w:val="00371B20"/>
    <w:rsid w:val="003723C9"/>
    <w:rsid w:val="00373CD5"/>
    <w:rsid w:val="00375C53"/>
    <w:rsid w:val="00377782"/>
    <w:rsid w:val="00377872"/>
    <w:rsid w:val="00377DDA"/>
    <w:rsid w:val="00380581"/>
    <w:rsid w:val="00380CBD"/>
    <w:rsid w:val="00380FCB"/>
    <w:rsid w:val="003849A9"/>
    <w:rsid w:val="0038741D"/>
    <w:rsid w:val="00387D2E"/>
    <w:rsid w:val="00391AC4"/>
    <w:rsid w:val="00394565"/>
    <w:rsid w:val="00395B25"/>
    <w:rsid w:val="00396A25"/>
    <w:rsid w:val="00397CF6"/>
    <w:rsid w:val="00397D5A"/>
    <w:rsid w:val="00397E66"/>
    <w:rsid w:val="003A1709"/>
    <w:rsid w:val="003A19F5"/>
    <w:rsid w:val="003A2111"/>
    <w:rsid w:val="003A261E"/>
    <w:rsid w:val="003A29D4"/>
    <w:rsid w:val="003A5EC1"/>
    <w:rsid w:val="003A7D46"/>
    <w:rsid w:val="003B12D8"/>
    <w:rsid w:val="003B3BFC"/>
    <w:rsid w:val="003B63A6"/>
    <w:rsid w:val="003B6480"/>
    <w:rsid w:val="003B66FE"/>
    <w:rsid w:val="003B6B3F"/>
    <w:rsid w:val="003B6EAA"/>
    <w:rsid w:val="003B7C20"/>
    <w:rsid w:val="003C1A34"/>
    <w:rsid w:val="003C1F89"/>
    <w:rsid w:val="003C36DC"/>
    <w:rsid w:val="003C431A"/>
    <w:rsid w:val="003C4CAF"/>
    <w:rsid w:val="003C5ADD"/>
    <w:rsid w:val="003C5B33"/>
    <w:rsid w:val="003C67B1"/>
    <w:rsid w:val="003C75F3"/>
    <w:rsid w:val="003D0023"/>
    <w:rsid w:val="003D03E1"/>
    <w:rsid w:val="003D062C"/>
    <w:rsid w:val="003D13AB"/>
    <w:rsid w:val="003D148F"/>
    <w:rsid w:val="003D28EA"/>
    <w:rsid w:val="003D2927"/>
    <w:rsid w:val="003D4EB1"/>
    <w:rsid w:val="003D5608"/>
    <w:rsid w:val="003D64F9"/>
    <w:rsid w:val="003E00DB"/>
    <w:rsid w:val="003E0251"/>
    <w:rsid w:val="003E094F"/>
    <w:rsid w:val="003E2235"/>
    <w:rsid w:val="003E33EB"/>
    <w:rsid w:val="003E407E"/>
    <w:rsid w:val="003E5222"/>
    <w:rsid w:val="003F03F8"/>
    <w:rsid w:val="003F20AE"/>
    <w:rsid w:val="003F2A48"/>
    <w:rsid w:val="003F2F75"/>
    <w:rsid w:val="003F329F"/>
    <w:rsid w:val="003F4144"/>
    <w:rsid w:val="003F68B3"/>
    <w:rsid w:val="0040346F"/>
    <w:rsid w:val="00403F72"/>
    <w:rsid w:val="00405868"/>
    <w:rsid w:val="004110CB"/>
    <w:rsid w:val="00412AC5"/>
    <w:rsid w:val="0041529C"/>
    <w:rsid w:val="00415D3D"/>
    <w:rsid w:val="004163CE"/>
    <w:rsid w:val="00420A72"/>
    <w:rsid w:val="00420B5D"/>
    <w:rsid w:val="0042170C"/>
    <w:rsid w:val="0042193E"/>
    <w:rsid w:val="0042229D"/>
    <w:rsid w:val="00422472"/>
    <w:rsid w:val="00422742"/>
    <w:rsid w:val="00424CA8"/>
    <w:rsid w:val="0042508B"/>
    <w:rsid w:val="004269C9"/>
    <w:rsid w:val="00432D7A"/>
    <w:rsid w:val="0043326E"/>
    <w:rsid w:val="00433DEC"/>
    <w:rsid w:val="0043559C"/>
    <w:rsid w:val="004364E7"/>
    <w:rsid w:val="00437235"/>
    <w:rsid w:val="00440872"/>
    <w:rsid w:val="0044113B"/>
    <w:rsid w:val="00441FE7"/>
    <w:rsid w:val="00442EBE"/>
    <w:rsid w:val="0044317A"/>
    <w:rsid w:val="0044325C"/>
    <w:rsid w:val="00444BC1"/>
    <w:rsid w:val="0044525A"/>
    <w:rsid w:val="00454128"/>
    <w:rsid w:val="00455B95"/>
    <w:rsid w:val="00456385"/>
    <w:rsid w:val="0045644C"/>
    <w:rsid w:val="004577A7"/>
    <w:rsid w:val="00461B59"/>
    <w:rsid w:val="00462460"/>
    <w:rsid w:val="00467BD7"/>
    <w:rsid w:val="00471801"/>
    <w:rsid w:val="00472EBF"/>
    <w:rsid w:val="00473248"/>
    <w:rsid w:val="00474197"/>
    <w:rsid w:val="004742E3"/>
    <w:rsid w:val="004754AF"/>
    <w:rsid w:val="0047551B"/>
    <w:rsid w:val="00480287"/>
    <w:rsid w:val="00483449"/>
    <w:rsid w:val="0048381D"/>
    <w:rsid w:val="00483D4C"/>
    <w:rsid w:val="0048743A"/>
    <w:rsid w:val="004907B9"/>
    <w:rsid w:val="00491C14"/>
    <w:rsid w:val="00491D15"/>
    <w:rsid w:val="00492158"/>
    <w:rsid w:val="0049328D"/>
    <w:rsid w:val="004951F0"/>
    <w:rsid w:val="004955F8"/>
    <w:rsid w:val="004956C4"/>
    <w:rsid w:val="00495934"/>
    <w:rsid w:val="004A21FE"/>
    <w:rsid w:val="004A2318"/>
    <w:rsid w:val="004A40A5"/>
    <w:rsid w:val="004A477F"/>
    <w:rsid w:val="004A60CC"/>
    <w:rsid w:val="004A742D"/>
    <w:rsid w:val="004B5B7E"/>
    <w:rsid w:val="004B5CE8"/>
    <w:rsid w:val="004B6051"/>
    <w:rsid w:val="004B750F"/>
    <w:rsid w:val="004C0159"/>
    <w:rsid w:val="004C0B2D"/>
    <w:rsid w:val="004C0DAF"/>
    <w:rsid w:val="004C1CEE"/>
    <w:rsid w:val="004C24D7"/>
    <w:rsid w:val="004C2B69"/>
    <w:rsid w:val="004C34D7"/>
    <w:rsid w:val="004C37FC"/>
    <w:rsid w:val="004C3E8B"/>
    <w:rsid w:val="004C463D"/>
    <w:rsid w:val="004C557D"/>
    <w:rsid w:val="004C5E2C"/>
    <w:rsid w:val="004C5E2E"/>
    <w:rsid w:val="004C61E8"/>
    <w:rsid w:val="004C6457"/>
    <w:rsid w:val="004D0744"/>
    <w:rsid w:val="004D1575"/>
    <w:rsid w:val="004D1CF8"/>
    <w:rsid w:val="004D27DC"/>
    <w:rsid w:val="004D4907"/>
    <w:rsid w:val="004D5E35"/>
    <w:rsid w:val="004D6089"/>
    <w:rsid w:val="004D64A3"/>
    <w:rsid w:val="004D6BFE"/>
    <w:rsid w:val="004E0419"/>
    <w:rsid w:val="004E0F24"/>
    <w:rsid w:val="004E126B"/>
    <w:rsid w:val="004E1470"/>
    <w:rsid w:val="004E15A2"/>
    <w:rsid w:val="004E3700"/>
    <w:rsid w:val="004E387A"/>
    <w:rsid w:val="004E3DA9"/>
    <w:rsid w:val="004E413F"/>
    <w:rsid w:val="004E4B44"/>
    <w:rsid w:val="004E5213"/>
    <w:rsid w:val="004E52EF"/>
    <w:rsid w:val="004E5F96"/>
    <w:rsid w:val="004F0FD4"/>
    <w:rsid w:val="004F1C0F"/>
    <w:rsid w:val="004F2D3F"/>
    <w:rsid w:val="004F5507"/>
    <w:rsid w:val="004F6A7C"/>
    <w:rsid w:val="004F6D43"/>
    <w:rsid w:val="004F7F73"/>
    <w:rsid w:val="0050093D"/>
    <w:rsid w:val="00500B4F"/>
    <w:rsid w:val="00504A5C"/>
    <w:rsid w:val="00504FC5"/>
    <w:rsid w:val="00510345"/>
    <w:rsid w:val="00512001"/>
    <w:rsid w:val="005130A4"/>
    <w:rsid w:val="00513F21"/>
    <w:rsid w:val="00514C1B"/>
    <w:rsid w:val="005151D5"/>
    <w:rsid w:val="0051658B"/>
    <w:rsid w:val="005176CA"/>
    <w:rsid w:val="00517D49"/>
    <w:rsid w:val="00520818"/>
    <w:rsid w:val="00522E89"/>
    <w:rsid w:val="00525793"/>
    <w:rsid w:val="00525AA2"/>
    <w:rsid w:val="00525FD0"/>
    <w:rsid w:val="00527329"/>
    <w:rsid w:val="00530B73"/>
    <w:rsid w:val="005316B2"/>
    <w:rsid w:val="00534EB9"/>
    <w:rsid w:val="00540455"/>
    <w:rsid w:val="00540F9F"/>
    <w:rsid w:val="00541DC0"/>
    <w:rsid w:val="005424A5"/>
    <w:rsid w:val="00543EAB"/>
    <w:rsid w:val="005456D8"/>
    <w:rsid w:val="00545D23"/>
    <w:rsid w:val="005502FD"/>
    <w:rsid w:val="00550745"/>
    <w:rsid w:val="00550D9C"/>
    <w:rsid w:val="0055102A"/>
    <w:rsid w:val="005513E0"/>
    <w:rsid w:val="00552F0A"/>
    <w:rsid w:val="00554646"/>
    <w:rsid w:val="0055592C"/>
    <w:rsid w:val="00555AC2"/>
    <w:rsid w:val="00556911"/>
    <w:rsid w:val="0055754F"/>
    <w:rsid w:val="00557CC9"/>
    <w:rsid w:val="00561808"/>
    <w:rsid w:val="0056295D"/>
    <w:rsid w:val="0056357F"/>
    <w:rsid w:val="00563635"/>
    <w:rsid w:val="005643D9"/>
    <w:rsid w:val="005661E2"/>
    <w:rsid w:val="00566A47"/>
    <w:rsid w:val="00567D43"/>
    <w:rsid w:val="00570814"/>
    <w:rsid w:val="00572387"/>
    <w:rsid w:val="00572D25"/>
    <w:rsid w:val="0057329E"/>
    <w:rsid w:val="0057612E"/>
    <w:rsid w:val="005763FD"/>
    <w:rsid w:val="0057692D"/>
    <w:rsid w:val="005771DC"/>
    <w:rsid w:val="00577E36"/>
    <w:rsid w:val="00577F59"/>
    <w:rsid w:val="0058289F"/>
    <w:rsid w:val="00582D92"/>
    <w:rsid w:val="00582FCA"/>
    <w:rsid w:val="00583A88"/>
    <w:rsid w:val="00583E60"/>
    <w:rsid w:val="00584346"/>
    <w:rsid w:val="00584E02"/>
    <w:rsid w:val="00585F5E"/>
    <w:rsid w:val="00586BA6"/>
    <w:rsid w:val="0059138A"/>
    <w:rsid w:val="005917CD"/>
    <w:rsid w:val="0059451A"/>
    <w:rsid w:val="00594B93"/>
    <w:rsid w:val="00595123"/>
    <w:rsid w:val="005A08E9"/>
    <w:rsid w:val="005A0A90"/>
    <w:rsid w:val="005A1776"/>
    <w:rsid w:val="005A3871"/>
    <w:rsid w:val="005A3BBE"/>
    <w:rsid w:val="005A3E67"/>
    <w:rsid w:val="005A5809"/>
    <w:rsid w:val="005B0E3E"/>
    <w:rsid w:val="005B20A5"/>
    <w:rsid w:val="005B34D1"/>
    <w:rsid w:val="005B3E5C"/>
    <w:rsid w:val="005B597F"/>
    <w:rsid w:val="005B7A6D"/>
    <w:rsid w:val="005C1160"/>
    <w:rsid w:val="005C13EB"/>
    <w:rsid w:val="005C1A24"/>
    <w:rsid w:val="005C1C19"/>
    <w:rsid w:val="005C211C"/>
    <w:rsid w:val="005C24D9"/>
    <w:rsid w:val="005C2D89"/>
    <w:rsid w:val="005C333F"/>
    <w:rsid w:val="005C4DC7"/>
    <w:rsid w:val="005D2171"/>
    <w:rsid w:val="005D398E"/>
    <w:rsid w:val="005D3DB4"/>
    <w:rsid w:val="005D544D"/>
    <w:rsid w:val="005D5711"/>
    <w:rsid w:val="005D5B7F"/>
    <w:rsid w:val="005D64B3"/>
    <w:rsid w:val="005E037E"/>
    <w:rsid w:val="005E09BA"/>
    <w:rsid w:val="005E3591"/>
    <w:rsid w:val="005E66E5"/>
    <w:rsid w:val="005F101B"/>
    <w:rsid w:val="005F147E"/>
    <w:rsid w:val="005F16FB"/>
    <w:rsid w:val="005F21AF"/>
    <w:rsid w:val="005F388E"/>
    <w:rsid w:val="005F45CF"/>
    <w:rsid w:val="005F48E2"/>
    <w:rsid w:val="005F4944"/>
    <w:rsid w:val="005F5383"/>
    <w:rsid w:val="005F63A7"/>
    <w:rsid w:val="005F67A7"/>
    <w:rsid w:val="005F7F63"/>
    <w:rsid w:val="00601356"/>
    <w:rsid w:val="00601940"/>
    <w:rsid w:val="00602F5B"/>
    <w:rsid w:val="006062A8"/>
    <w:rsid w:val="00607714"/>
    <w:rsid w:val="00610D9C"/>
    <w:rsid w:val="00612622"/>
    <w:rsid w:val="00614810"/>
    <w:rsid w:val="006154D9"/>
    <w:rsid w:val="00615587"/>
    <w:rsid w:val="00616D54"/>
    <w:rsid w:val="00617277"/>
    <w:rsid w:val="00621353"/>
    <w:rsid w:val="00624941"/>
    <w:rsid w:val="0062604C"/>
    <w:rsid w:val="0062728B"/>
    <w:rsid w:val="0063216A"/>
    <w:rsid w:val="006334AA"/>
    <w:rsid w:val="00633FAD"/>
    <w:rsid w:val="00634088"/>
    <w:rsid w:val="00634AB7"/>
    <w:rsid w:val="00634F33"/>
    <w:rsid w:val="00636A6E"/>
    <w:rsid w:val="00636DA8"/>
    <w:rsid w:val="00637836"/>
    <w:rsid w:val="00641419"/>
    <w:rsid w:val="00641BFE"/>
    <w:rsid w:val="00641F2A"/>
    <w:rsid w:val="006465D4"/>
    <w:rsid w:val="00646A47"/>
    <w:rsid w:val="00646B5D"/>
    <w:rsid w:val="00650C6B"/>
    <w:rsid w:val="00651D6E"/>
    <w:rsid w:val="00652DE7"/>
    <w:rsid w:val="00654B49"/>
    <w:rsid w:val="006557F9"/>
    <w:rsid w:val="006563EA"/>
    <w:rsid w:val="0065696B"/>
    <w:rsid w:val="0066161D"/>
    <w:rsid w:val="00663043"/>
    <w:rsid w:val="00665995"/>
    <w:rsid w:val="006678C0"/>
    <w:rsid w:val="00670036"/>
    <w:rsid w:val="0067395F"/>
    <w:rsid w:val="00673E30"/>
    <w:rsid w:val="00677E37"/>
    <w:rsid w:val="00680004"/>
    <w:rsid w:val="00680232"/>
    <w:rsid w:val="006807DA"/>
    <w:rsid w:val="0068142E"/>
    <w:rsid w:val="00681C1D"/>
    <w:rsid w:val="0068265A"/>
    <w:rsid w:val="00682707"/>
    <w:rsid w:val="00682DE3"/>
    <w:rsid w:val="0068320C"/>
    <w:rsid w:val="0068376C"/>
    <w:rsid w:val="0068399B"/>
    <w:rsid w:val="00685265"/>
    <w:rsid w:val="00687074"/>
    <w:rsid w:val="0068778E"/>
    <w:rsid w:val="0068784E"/>
    <w:rsid w:val="00691757"/>
    <w:rsid w:val="00692CAE"/>
    <w:rsid w:val="006949B3"/>
    <w:rsid w:val="00696171"/>
    <w:rsid w:val="00696A50"/>
    <w:rsid w:val="00697972"/>
    <w:rsid w:val="00697A14"/>
    <w:rsid w:val="006A04D5"/>
    <w:rsid w:val="006A241C"/>
    <w:rsid w:val="006B09F4"/>
    <w:rsid w:val="006B0A17"/>
    <w:rsid w:val="006B1B38"/>
    <w:rsid w:val="006B1F0C"/>
    <w:rsid w:val="006B297E"/>
    <w:rsid w:val="006B3276"/>
    <w:rsid w:val="006B4E6D"/>
    <w:rsid w:val="006B6DD5"/>
    <w:rsid w:val="006B725F"/>
    <w:rsid w:val="006B7559"/>
    <w:rsid w:val="006C1057"/>
    <w:rsid w:val="006C1F9D"/>
    <w:rsid w:val="006C2AD9"/>
    <w:rsid w:val="006C3883"/>
    <w:rsid w:val="006C3B0A"/>
    <w:rsid w:val="006C3C2A"/>
    <w:rsid w:val="006C3D0C"/>
    <w:rsid w:val="006C4405"/>
    <w:rsid w:val="006C524D"/>
    <w:rsid w:val="006C5D22"/>
    <w:rsid w:val="006D0190"/>
    <w:rsid w:val="006D075F"/>
    <w:rsid w:val="006D0B18"/>
    <w:rsid w:val="006D12B3"/>
    <w:rsid w:val="006D14D4"/>
    <w:rsid w:val="006D1E36"/>
    <w:rsid w:val="006D2BB7"/>
    <w:rsid w:val="006D3113"/>
    <w:rsid w:val="006D4D81"/>
    <w:rsid w:val="006E0245"/>
    <w:rsid w:val="006E16BC"/>
    <w:rsid w:val="006E1E21"/>
    <w:rsid w:val="006E28D2"/>
    <w:rsid w:val="006E38F7"/>
    <w:rsid w:val="006E4572"/>
    <w:rsid w:val="006E4E39"/>
    <w:rsid w:val="006E555F"/>
    <w:rsid w:val="006E5F15"/>
    <w:rsid w:val="006E6E8D"/>
    <w:rsid w:val="006E7045"/>
    <w:rsid w:val="006F0178"/>
    <w:rsid w:val="006F1131"/>
    <w:rsid w:val="006F2754"/>
    <w:rsid w:val="006F467F"/>
    <w:rsid w:val="006F4C12"/>
    <w:rsid w:val="006F52AF"/>
    <w:rsid w:val="006F5B7F"/>
    <w:rsid w:val="006F661E"/>
    <w:rsid w:val="007010C4"/>
    <w:rsid w:val="00702078"/>
    <w:rsid w:val="00704014"/>
    <w:rsid w:val="00705077"/>
    <w:rsid w:val="00705B21"/>
    <w:rsid w:val="00705EFF"/>
    <w:rsid w:val="00705FC1"/>
    <w:rsid w:val="007064DE"/>
    <w:rsid w:val="007071ED"/>
    <w:rsid w:val="0070760C"/>
    <w:rsid w:val="007101D9"/>
    <w:rsid w:val="00710BA5"/>
    <w:rsid w:val="00711319"/>
    <w:rsid w:val="007129C9"/>
    <w:rsid w:val="0071440E"/>
    <w:rsid w:val="00714865"/>
    <w:rsid w:val="00714974"/>
    <w:rsid w:val="00714A6C"/>
    <w:rsid w:val="0071508C"/>
    <w:rsid w:val="00716027"/>
    <w:rsid w:val="00717C69"/>
    <w:rsid w:val="00720640"/>
    <w:rsid w:val="00721209"/>
    <w:rsid w:val="007212DF"/>
    <w:rsid w:val="007214FC"/>
    <w:rsid w:val="0072635A"/>
    <w:rsid w:val="0073003C"/>
    <w:rsid w:val="007300AB"/>
    <w:rsid w:val="00730561"/>
    <w:rsid w:val="00730ABD"/>
    <w:rsid w:val="00734712"/>
    <w:rsid w:val="007360DC"/>
    <w:rsid w:val="007364F2"/>
    <w:rsid w:val="007367EE"/>
    <w:rsid w:val="00740508"/>
    <w:rsid w:val="00740DDA"/>
    <w:rsid w:val="007436D5"/>
    <w:rsid w:val="00743F34"/>
    <w:rsid w:val="0074434C"/>
    <w:rsid w:val="00744FDC"/>
    <w:rsid w:val="0074529E"/>
    <w:rsid w:val="00747618"/>
    <w:rsid w:val="00747C28"/>
    <w:rsid w:val="00754C43"/>
    <w:rsid w:val="0075536C"/>
    <w:rsid w:val="00755B97"/>
    <w:rsid w:val="00761C4B"/>
    <w:rsid w:val="00762942"/>
    <w:rsid w:val="007635C4"/>
    <w:rsid w:val="007662B1"/>
    <w:rsid w:val="00766958"/>
    <w:rsid w:val="00766CAC"/>
    <w:rsid w:val="00766D62"/>
    <w:rsid w:val="00767AAD"/>
    <w:rsid w:val="00770554"/>
    <w:rsid w:val="00770B32"/>
    <w:rsid w:val="00770C63"/>
    <w:rsid w:val="00771742"/>
    <w:rsid w:val="007725BE"/>
    <w:rsid w:val="00773F69"/>
    <w:rsid w:val="007746DA"/>
    <w:rsid w:val="00775647"/>
    <w:rsid w:val="00776357"/>
    <w:rsid w:val="00780A9A"/>
    <w:rsid w:val="007836DC"/>
    <w:rsid w:val="00785795"/>
    <w:rsid w:val="0078645B"/>
    <w:rsid w:val="00791480"/>
    <w:rsid w:val="00791DF0"/>
    <w:rsid w:val="00792AE6"/>
    <w:rsid w:val="007936AE"/>
    <w:rsid w:val="0079380F"/>
    <w:rsid w:val="0079676D"/>
    <w:rsid w:val="00797BB4"/>
    <w:rsid w:val="007A0538"/>
    <w:rsid w:val="007A3B1F"/>
    <w:rsid w:val="007A459F"/>
    <w:rsid w:val="007A55C8"/>
    <w:rsid w:val="007A5AF8"/>
    <w:rsid w:val="007A5BAE"/>
    <w:rsid w:val="007B0402"/>
    <w:rsid w:val="007B06E8"/>
    <w:rsid w:val="007B0821"/>
    <w:rsid w:val="007B38DB"/>
    <w:rsid w:val="007B50E6"/>
    <w:rsid w:val="007B6224"/>
    <w:rsid w:val="007C103A"/>
    <w:rsid w:val="007C35E6"/>
    <w:rsid w:val="007C5120"/>
    <w:rsid w:val="007C732D"/>
    <w:rsid w:val="007C798D"/>
    <w:rsid w:val="007C7C50"/>
    <w:rsid w:val="007D23DE"/>
    <w:rsid w:val="007D69BB"/>
    <w:rsid w:val="007E0061"/>
    <w:rsid w:val="007E1970"/>
    <w:rsid w:val="007E2220"/>
    <w:rsid w:val="007E2605"/>
    <w:rsid w:val="007E4A90"/>
    <w:rsid w:val="007E508B"/>
    <w:rsid w:val="007E51CE"/>
    <w:rsid w:val="007E5F46"/>
    <w:rsid w:val="007E7F91"/>
    <w:rsid w:val="007F0B8D"/>
    <w:rsid w:val="007F1CEE"/>
    <w:rsid w:val="007F2DC3"/>
    <w:rsid w:val="007F3931"/>
    <w:rsid w:val="007F5562"/>
    <w:rsid w:val="007F6080"/>
    <w:rsid w:val="00802FD6"/>
    <w:rsid w:val="008038EA"/>
    <w:rsid w:val="008052BA"/>
    <w:rsid w:val="00807680"/>
    <w:rsid w:val="008076DF"/>
    <w:rsid w:val="0081192E"/>
    <w:rsid w:val="008121EB"/>
    <w:rsid w:val="00815841"/>
    <w:rsid w:val="00815BAD"/>
    <w:rsid w:val="00815DFE"/>
    <w:rsid w:val="00815EBD"/>
    <w:rsid w:val="0081634B"/>
    <w:rsid w:val="0082099F"/>
    <w:rsid w:val="0082295F"/>
    <w:rsid w:val="00822AB8"/>
    <w:rsid w:val="00823D9E"/>
    <w:rsid w:val="00824676"/>
    <w:rsid w:val="008262B3"/>
    <w:rsid w:val="00826950"/>
    <w:rsid w:val="00832425"/>
    <w:rsid w:val="00832B7D"/>
    <w:rsid w:val="00835BCB"/>
    <w:rsid w:val="00837678"/>
    <w:rsid w:val="00837F95"/>
    <w:rsid w:val="008400DC"/>
    <w:rsid w:val="00840D66"/>
    <w:rsid w:val="008417D7"/>
    <w:rsid w:val="00843E74"/>
    <w:rsid w:val="00845632"/>
    <w:rsid w:val="00853FB0"/>
    <w:rsid w:val="008565B0"/>
    <w:rsid w:val="00860133"/>
    <w:rsid w:val="00860F79"/>
    <w:rsid w:val="0086471B"/>
    <w:rsid w:val="00866011"/>
    <w:rsid w:val="008663CD"/>
    <w:rsid w:val="00866AE8"/>
    <w:rsid w:val="00866F4E"/>
    <w:rsid w:val="00867665"/>
    <w:rsid w:val="0086786B"/>
    <w:rsid w:val="0087066F"/>
    <w:rsid w:val="008724F1"/>
    <w:rsid w:val="00873240"/>
    <w:rsid w:val="008736F4"/>
    <w:rsid w:val="0087424D"/>
    <w:rsid w:val="008748B5"/>
    <w:rsid w:val="008823A0"/>
    <w:rsid w:val="00883611"/>
    <w:rsid w:val="00884E7D"/>
    <w:rsid w:val="00885024"/>
    <w:rsid w:val="00885026"/>
    <w:rsid w:val="00886628"/>
    <w:rsid w:val="00886980"/>
    <w:rsid w:val="00887FCF"/>
    <w:rsid w:val="008943D7"/>
    <w:rsid w:val="008A15F3"/>
    <w:rsid w:val="008A1835"/>
    <w:rsid w:val="008A1C97"/>
    <w:rsid w:val="008A40A0"/>
    <w:rsid w:val="008A4130"/>
    <w:rsid w:val="008A46EA"/>
    <w:rsid w:val="008A4738"/>
    <w:rsid w:val="008A4B45"/>
    <w:rsid w:val="008A712D"/>
    <w:rsid w:val="008A7CAA"/>
    <w:rsid w:val="008B20A8"/>
    <w:rsid w:val="008B57DF"/>
    <w:rsid w:val="008B678C"/>
    <w:rsid w:val="008B7EB9"/>
    <w:rsid w:val="008C03D9"/>
    <w:rsid w:val="008C1283"/>
    <w:rsid w:val="008C2104"/>
    <w:rsid w:val="008C27AA"/>
    <w:rsid w:val="008C3D8A"/>
    <w:rsid w:val="008C4A47"/>
    <w:rsid w:val="008C4F36"/>
    <w:rsid w:val="008C7930"/>
    <w:rsid w:val="008C7B11"/>
    <w:rsid w:val="008C7FF4"/>
    <w:rsid w:val="008D1F0A"/>
    <w:rsid w:val="008D20D8"/>
    <w:rsid w:val="008D39FA"/>
    <w:rsid w:val="008D4DEF"/>
    <w:rsid w:val="008D6F0E"/>
    <w:rsid w:val="008D6FF9"/>
    <w:rsid w:val="008E0CA9"/>
    <w:rsid w:val="008E0FF5"/>
    <w:rsid w:val="008E3272"/>
    <w:rsid w:val="008E45F1"/>
    <w:rsid w:val="008E4662"/>
    <w:rsid w:val="008E6C33"/>
    <w:rsid w:val="008F5A7D"/>
    <w:rsid w:val="008F6021"/>
    <w:rsid w:val="008F7AC3"/>
    <w:rsid w:val="0090014E"/>
    <w:rsid w:val="009029F6"/>
    <w:rsid w:val="00902D03"/>
    <w:rsid w:val="00903894"/>
    <w:rsid w:val="00904287"/>
    <w:rsid w:val="009047BF"/>
    <w:rsid w:val="00910D31"/>
    <w:rsid w:val="0091129D"/>
    <w:rsid w:val="00912DCD"/>
    <w:rsid w:val="0091450A"/>
    <w:rsid w:val="00915B18"/>
    <w:rsid w:val="00920816"/>
    <w:rsid w:val="009230F5"/>
    <w:rsid w:val="00925EC9"/>
    <w:rsid w:val="009266D5"/>
    <w:rsid w:val="00926E81"/>
    <w:rsid w:val="00930699"/>
    <w:rsid w:val="00931372"/>
    <w:rsid w:val="009338E0"/>
    <w:rsid w:val="00934347"/>
    <w:rsid w:val="00934932"/>
    <w:rsid w:val="009373D6"/>
    <w:rsid w:val="00937976"/>
    <w:rsid w:val="0094050B"/>
    <w:rsid w:val="00940E22"/>
    <w:rsid w:val="00942A08"/>
    <w:rsid w:val="0094334F"/>
    <w:rsid w:val="009443A0"/>
    <w:rsid w:val="00946410"/>
    <w:rsid w:val="0094672F"/>
    <w:rsid w:val="009504DE"/>
    <w:rsid w:val="00951EFD"/>
    <w:rsid w:val="00952718"/>
    <w:rsid w:val="00953383"/>
    <w:rsid w:val="009540FD"/>
    <w:rsid w:val="00955714"/>
    <w:rsid w:val="009559AA"/>
    <w:rsid w:val="00956282"/>
    <w:rsid w:val="009606D8"/>
    <w:rsid w:val="009619C6"/>
    <w:rsid w:val="009619E5"/>
    <w:rsid w:val="009636BB"/>
    <w:rsid w:val="009651F5"/>
    <w:rsid w:val="009704CE"/>
    <w:rsid w:val="00970C5A"/>
    <w:rsid w:val="009710EB"/>
    <w:rsid w:val="009722B1"/>
    <w:rsid w:val="009754D5"/>
    <w:rsid w:val="00975719"/>
    <w:rsid w:val="0098038B"/>
    <w:rsid w:val="00980F57"/>
    <w:rsid w:val="00983F56"/>
    <w:rsid w:val="00987F65"/>
    <w:rsid w:val="009914D6"/>
    <w:rsid w:val="0099175B"/>
    <w:rsid w:val="009923E9"/>
    <w:rsid w:val="00992598"/>
    <w:rsid w:val="00992952"/>
    <w:rsid w:val="00993664"/>
    <w:rsid w:val="00994867"/>
    <w:rsid w:val="009964C7"/>
    <w:rsid w:val="0099652E"/>
    <w:rsid w:val="00996D2F"/>
    <w:rsid w:val="00997535"/>
    <w:rsid w:val="009A054D"/>
    <w:rsid w:val="009A1F09"/>
    <w:rsid w:val="009A3BAC"/>
    <w:rsid w:val="009A4339"/>
    <w:rsid w:val="009A4DD2"/>
    <w:rsid w:val="009A5819"/>
    <w:rsid w:val="009A70BD"/>
    <w:rsid w:val="009B152F"/>
    <w:rsid w:val="009B2EBF"/>
    <w:rsid w:val="009B33D6"/>
    <w:rsid w:val="009B3574"/>
    <w:rsid w:val="009B3A5C"/>
    <w:rsid w:val="009B5ECB"/>
    <w:rsid w:val="009C0234"/>
    <w:rsid w:val="009C0BF7"/>
    <w:rsid w:val="009C61EA"/>
    <w:rsid w:val="009C623E"/>
    <w:rsid w:val="009C6DBA"/>
    <w:rsid w:val="009D1247"/>
    <w:rsid w:val="009D12A6"/>
    <w:rsid w:val="009D23DD"/>
    <w:rsid w:val="009D29A1"/>
    <w:rsid w:val="009D2C99"/>
    <w:rsid w:val="009D4097"/>
    <w:rsid w:val="009D4397"/>
    <w:rsid w:val="009D559D"/>
    <w:rsid w:val="009D70E0"/>
    <w:rsid w:val="009D73DE"/>
    <w:rsid w:val="009D7C50"/>
    <w:rsid w:val="009E0D7C"/>
    <w:rsid w:val="009E210D"/>
    <w:rsid w:val="009E455D"/>
    <w:rsid w:val="009E6475"/>
    <w:rsid w:val="009E6482"/>
    <w:rsid w:val="009E701B"/>
    <w:rsid w:val="009E7D67"/>
    <w:rsid w:val="009F0768"/>
    <w:rsid w:val="009F1729"/>
    <w:rsid w:val="009F287D"/>
    <w:rsid w:val="009F32DB"/>
    <w:rsid w:val="009F47C9"/>
    <w:rsid w:val="009F5770"/>
    <w:rsid w:val="009F5F4D"/>
    <w:rsid w:val="009F67AC"/>
    <w:rsid w:val="009F6FE3"/>
    <w:rsid w:val="009F7812"/>
    <w:rsid w:val="00A016FF"/>
    <w:rsid w:val="00A03622"/>
    <w:rsid w:val="00A03DBD"/>
    <w:rsid w:val="00A03FB9"/>
    <w:rsid w:val="00A05B2E"/>
    <w:rsid w:val="00A111C9"/>
    <w:rsid w:val="00A119B5"/>
    <w:rsid w:val="00A121C4"/>
    <w:rsid w:val="00A12213"/>
    <w:rsid w:val="00A12CB6"/>
    <w:rsid w:val="00A13A4E"/>
    <w:rsid w:val="00A13B24"/>
    <w:rsid w:val="00A142C9"/>
    <w:rsid w:val="00A14A0F"/>
    <w:rsid w:val="00A15025"/>
    <w:rsid w:val="00A156BF"/>
    <w:rsid w:val="00A16C05"/>
    <w:rsid w:val="00A1777D"/>
    <w:rsid w:val="00A220A8"/>
    <w:rsid w:val="00A226D5"/>
    <w:rsid w:val="00A242C9"/>
    <w:rsid w:val="00A269F3"/>
    <w:rsid w:val="00A30504"/>
    <w:rsid w:val="00A30AD8"/>
    <w:rsid w:val="00A312B6"/>
    <w:rsid w:val="00A31B9E"/>
    <w:rsid w:val="00A31C69"/>
    <w:rsid w:val="00A32CCA"/>
    <w:rsid w:val="00A330E0"/>
    <w:rsid w:val="00A334EC"/>
    <w:rsid w:val="00A337FD"/>
    <w:rsid w:val="00A33FB2"/>
    <w:rsid w:val="00A3437E"/>
    <w:rsid w:val="00A345B1"/>
    <w:rsid w:val="00A34908"/>
    <w:rsid w:val="00A367FE"/>
    <w:rsid w:val="00A42ACD"/>
    <w:rsid w:val="00A43E5F"/>
    <w:rsid w:val="00A4676D"/>
    <w:rsid w:val="00A47718"/>
    <w:rsid w:val="00A511EE"/>
    <w:rsid w:val="00A51637"/>
    <w:rsid w:val="00A54057"/>
    <w:rsid w:val="00A541D0"/>
    <w:rsid w:val="00A619AC"/>
    <w:rsid w:val="00A63C08"/>
    <w:rsid w:val="00A63F39"/>
    <w:rsid w:val="00A64376"/>
    <w:rsid w:val="00A643CF"/>
    <w:rsid w:val="00A644D2"/>
    <w:rsid w:val="00A6453F"/>
    <w:rsid w:val="00A64DA7"/>
    <w:rsid w:val="00A65144"/>
    <w:rsid w:val="00A651A8"/>
    <w:rsid w:val="00A659BA"/>
    <w:rsid w:val="00A7092B"/>
    <w:rsid w:val="00A72156"/>
    <w:rsid w:val="00A743BD"/>
    <w:rsid w:val="00A7674A"/>
    <w:rsid w:val="00A81E76"/>
    <w:rsid w:val="00A81FDA"/>
    <w:rsid w:val="00A86BE4"/>
    <w:rsid w:val="00A94801"/>
    <w:rsid w:val="00A9516A"/>
    <w:rsid w:val="00A9580D"/>
    <w:rsid w:val="00A95A0B"/>
    <w:rsid w:val="00A96DC0"/>
    <w:rsid w:val="00A97235"/>
    <w:rsid w:val="00AA07DC"/>
    <w:rsid w:val="00AA2A21"/>
    <w:rsid w:val="00AA2C17"/>
    <w:rsid w:val="00AA58BD"/>
    <w:rsid w:val="00AA661F"/>
    <w:rsid w:val="00AA67AD"/>
    <w:rsid w:val="00AA7068"/>
    <w:rsid w:val="00AA7348"/>
    <w:rsid w:val="00AA73AF"/>
    <w:rsid w:val="00AA78FB"/>
    <w:rsid w:val="00AB0E95"/>
    <w:rsid w:val="00AB13FD"/>
    <w:rsid w:val="00AB764A"/>
    <w:rsid w:val="00AB772E"/>
    <w:rsid w:val="00AC019B"/>
    <w:rsid w:val="00AC0931"/>
    <w:rsid w:val="00AC0BE3"/>
    <w:rsid w:val="00AC0E69"/>
    <w:rsid w:val="00AC1045"/>
    <w:rsid w:val="00AC10AB"/>
    <w:rsid w:val="00AC2F4E"/>
    <w:rsid w:val="00AC5E2D"/>
    <w:rsid w:val="00AC5F04"/>
    <w:rsid w:val="00AC6226"/>
    <w:rsid w:val="00AC64BF"/>
    <w:rsid w:val="00AC6BFE"/>
    <w:rsid w:val="00AD0767"/>
    <w:rsid w:val="00AD10CA"/>
    <w:rsid w:val="00AD1F52"/>
    <w:rsid w:val="00AD3FBB"/>
    <w:rsid w:val="00AD569C"/>
    <w:rsid w:val="00AD56F4"/>
    <w:rsid w:val="00AE170E"/>
    <w:rsid w:val="00AE222E"/>
    <w:rsid w:val="00AE32CD"/>
    <w:rsid w:val="00AE3B6B"/>
    <w:rsid w:val="00AE44D9"/>
    <w:rsid w:val="00AE4775"/>
    <w:rsid w:val="00AE5FA9"/>
    <w:rsid w:val="00AE6340"/>
    <w:rsid w:val="00AE6642"/>
    <w:rsid w:val="00AF03C6"/>
    <w:rsid w:val="00AF2204"/>
    <w:rsid w:val="00AF3966"/>
    <w:rsid w:val="00AF3DF7"/>
    <w:rsid w:val="00AF4677"/>
    <w:rsid w:val="00AF5C74"/>
    <w:rsid w:val="00AF630F"/>
    <w:rsid w:val="00AF6354"/>
    <w:rsid w:val="00AF7324"/>
    <w:rsid w:val="00B006F6"/>
    <w:rsid w:val="00B01873"/>
    <w:rsid w:val="00B02653"/>
    <w:rsid w:val="00B03175"/>
    <w:rsid w:val="00B043F4"/>
    <w:rsid w:val="00B046DD"/>
    <w:rsid w:val="00B05212"/>
    <w:rsid w:val="00B06619"/>
    <w:rsid w:val="00B06AC6"/>
    <w:rsid w:val="00B10349"/>
    <w:rsid w:val="00B11718"/>
    <w:rsid w:val="00B13C95"/>
    <w:rsid w:val="00B14176"/>
    <w:rsid w:val="00B144B7"/>
    <w:rsid w:val="00B14B60"/>
    <w:rsid w:val="00B14D98"/>
    <w:rsid w:val="00B152F8"/>
    <w:rsid w:val="00B154B7"/>
    <w:rsid w:val="00B17A28"/>
    <w:rsid w:val="00B207D8"/>
    <w:rsid w:val="00B21529"/>
    <w:rsid w:val="00B22AB0"/>
    <w:rsid w:val="00B23D26"/>
    <w:rsid w:val="00B23F29"/>
    <w:rsid w:val="00B25E90"/>
    <w:rsid w:val="00B2664B"/>
    <w:rsid w:val="00B31FE7"/>
    <w:rsid w:val="00B32B62"/>
    <w:rsid w:val="00B338E0"/>
    <w:rsid w:val="00B34AB3"/>
    <w:rsid w:val="00B372EF"/>
    <w:rsid w:val="00B41027"/>
    <w:rsid w:val="00B41CE5"/>
    <w:rsid w:val="00B43746"/>
    <w:rsid w:val="00B43BD6"/>
    <w:rsid w:val="00B44F20"/>
    <w:rsid w:val="00B45AFF"/>
    <w:rsid w:val="00B45CD6"/>
    <w:rsid w:val="00B4652F"/>
    <w:rsid w:val="00B47AC4"/>
    <w:rsid w:val="00B507A9"/>
    <w:rsid w:val="00B511C3"/>
    <w:rsid w:val="00B51651"/>
    <w:rsid w:val="00B52875"/>
    <w:rsid w:val="00B5348E"/>
    <w:rsid w:val="00B53B65"/>
    <w:rsid w:val="00B5445C"/>
    <w:rsid w:val="00B54F7F"/>
    <w:rsid w:val="00B55084"/>
    <w:rsid w:val="00B557D9"/>
    <w:rsid w:val="00B55BD7"/>
    <w:rsid w:val="00B55BD8"/>
    <w:rsid w:val="00B55C87"/>
    <w:rsid w:val="00B62F4F"/>
    <w:rsid w:val="00B642E6"/>
    <w:rsid w:val="00B70335"/>
    <w:rsid w:val="00B72013"/>
    <w:rsid w:val="00B72534"/>
    <w:rsid w:val="00B72964"/>
    <w:rsid w:val="00B735F5"/>
    <w:rsid w:val="00B73D0F"/>
    <w:rsid w:val="00B77749"/>
    <w:rsid w:val="00B77E2B"/>
    <w:rsid w:val="00B80D38"/>
    <w:rsid w:val="00B826D2"/>
    <w:rsid w:val="00B84552"/>
    <w:rsid w:val="00B86B80"/>
    <w:rsid w:val="00B91F79"/>
    <w:rsid w:val="00B9336E"/>
    <w:rsid w:val="00B95EB6"/>
    <w:rsid w:val="00B97493"/>
    <w:rsid w:val="00B97EEB"/>
    <w:rsid w:val="00BA0FD6"/>
    <w:rsid w:val="00BA68FA"/>
    <w:rsid w:val="00BA7E58"/>
    <w:rsid w:val="00BB0A20"/>
    <w:rsid w:val="00BB30E5"/>
    <w:rsid w:val="00BB5868"/>
    <w:rsid w:val="00BB735B"/>
    <w:rsid w:val="00BC0726"/>
    <w:rsid w:val="00BC0A05"/>
    <w:rsid w:val="00BC1F41"/>
    <w:rsid w:val="00BC2496"/>
    <w:rsid w:val="00BC346D"/>
    <w:rsid w:val="00BC6341"/>
    <w:rsid w:val="00BD0230"/>
    <w:rsid w:val="00BD0B7F"/>
    <w:rsid w:val="00BD19A0"/>
    <w:rsid w:val="00BD24AA"/>
    <w:rsid w:val="00BD344F"/>
    <w:rsid w:val="00BD3B02"/>
    <w:rsid w:val="00BD46FC"/>
    <w:rsid w:val="00BD4D9D"/>
    <w:rsid w:val="00BD676A"/>
    <w:rsid w:val="00BE0952"/>
    <w:rsid w:val="00BE165E"/>
    <w:rsid w:val="00BE1DEB"/>
    <w:rsid w:val="00BE23F0"/>
    <w:rsid w:val="00BE2A14"/>
    <w:rsid w:val="00BE40E9"/>
    <w:rsid w:val="00BE4B30"/>
    <w:rsid w:val="00BE50AC"/>
    <w:rsid w:val="00BE5F4A"/>
    <w:rsid w:val="00BE6DF2"/>
    <w:rsid w:val="00BE7457"/>
    <w:rsid w:val="00BF0218"/>
    <w:rsid w:val="00BF0692"/>
    <w:rsid w:val="00BF10D1"/>
    <w:rsid w:val="00BF1665"/>
    <w:rsid w:val="00BF1A0C"/>
    <w:rsid w:val="00BF1C2F"/>
    <w:rsid w:val="00BF43FF"/>
    <w:rsid w:val="00BF7252"/>
    <w:rsid w:val="00BF7A4A"/>
    <w:rsid w:val="00C0132F"/>
    <w:rsid w:val="00C023B3"/>
    <w:rsid w:val="00C02794"/>
    <w:rsid w:val="00C04935"/>
    <w:rsid w:val="00C04C03"/>
    <w:rsid w:val="00C057FA"/>
    <w:rsid w:val="00C06041"/>
    <w:rsid w:val="00C10E33"/>
    <w:rsid w:val="00C111EE"/>
    <w:rsid w:val="00C11C0F"/>
    <w:rsid w:val="00C1344F"/>
    <w:rsid w:val="00C1458E"/>
    <w:rsid w:val="00C148F4"/>
    <w:rsid w:val="00C15700"/>
    <w:rsid w:val="00C15E50"/>
    <w:rsid w:val="00C15F33"/>
    <w:rsid w:val="00C16224"/>
    <w:rsid w:val="00C16264"/>
    <w:rsid w:val="00C16F1E"/>
    <w:rsid w:val="00C17540"/>
    <w:rsid w:val="00C178AB"/>
    <w:rsid w:val="00C209FC"/>
    <w:rsid w:val="00C23B2E"/>
    <w:rsid w:val="00C23D22"/>
    <w:rsid w:val="00C23D66"/>
    <w:rsid w:val="00C25953"/>
    <w:rsid w:val="00C259FA"/>
    <w:rsid w:val="00C25B1A"/>
    <w:rsid w:val="00C27441"/>
    <w:rsid w:val="00C3037B"/>
    <w:rsid w:val="00C30ADC"/>
    <w:rsid w:val="00C3147E"/>
    <w:rsid w:val="00C318FC"/>
    <w:rsid w:val="00C3445F"/>
    <w:rsid w:val="00C3528D"/>
    <w:rsid w:val="00C37C7F"/>
    <w:rsid w:val="00C404A8"/>
    <w:rsid w:val="00C42604"/>
    <w:rsid w:val="00C42C9E"/>
    <w:rsid w:val="00C4334E"/>
    <w:rsid w:val="00C44A10"/>
    <w:rsid w:val="00C44F4B"/>
    <w:rsid w:val="00C4765D"/>
    <w:rsid w:val="00C477C5"/>
    <w:rsid w:val="00C511C3"/>
    <w:rsid w:val="00C534FB"/>
    <w:rsid w:val="00C569C8"/>
    <w:rsid w:val="00C5777C"/>
    <w:rsid w:val="00C60E6C"/>
    <w:rsid w:val="00C612A1"/>
    <w:rsid w:val="00C638A3"/>
    <w:rsid w:val="00C63CA1"/>
    <w:rsid w:val="00C63DE2"/>
    <w:rsid w:val="00C66AC2"/>
    <w:rsid w:val="00C679F7"/>
    <w:rsid w:val="00C71B02"/>
    <w:rsid w:val="00C71C49"/>
    <w:rsid w:val="00C72539"/>
    <w:rsid w:val="00C75615"/>
    <w:rsid w:val="00C75C60"/>
    <w:rsid w:val="00C760B8"/>
    <w:rsid w:val="00C768DF"/>
    <w:rsid w:val="00C77DE3"/>
    <w:rsid w:val="00C81B2A"/>
    <w:rsid w:val="00C81B8C"/>
    <w:rsid w:val="00C8231E"/>
    <w:rsid w:val="00C823F5"/>
    <w:rsid w:val="00C85FBD"/>
    <w:rsid w:val="00C85FFB"/>
    <w:rsid w:val="00C86BF3"/>
    <w:rsid w:val="00C86F91"/>
    <w:rsid w:val="00C879F7"/>
    <w:rsid w:val="00C906E1"/>
    <w:rsid w:val="00C93AAF"/>
    <w:rsid w:val="00C94207"/>
    <w:rsid w:val="00C956A5"/>
    <w:rsid w:val="00C96EB7"/>
    <w:rsid w:val="00C973B4"/>
    <w:rsid w:val="00C97D54"/>
    <w:rsid w:val="00CA024F"/>
    <w:rsid w:val="00CA44A6"/>
    <w:rsid w:val="00CA5838"/>
    <w:rsid w:val="00CA74EE"/>
    <w:rsid w:val="00CB0676"/>
    <w:rsid w:val="00CB2675"/>
    <w:rsid w:val="00CB63C1"/>
    <w:rsid w:val="00CB6E03"/>
    <w:rsid w:val="00CC33F4"/>
    <w:rsid w:val="00CC3709"/>
    <w:rsid w:val="00CC437B"/>
    <w:rsid w:val="00CC5109"/>
    <w:rsid w:val="00CC582D"/>
    <w:rsid w:val="00CC58E4"/>
    <w:rsid w:val="00CC5EC7"/>
    <w:rsid w:val="00CC68E5"/>
    <w:rsid w:val="00CC6BF7"/>
    <w:rsid w:val="00CC79BF"/>
    <w:rsid w:val="00CD0FD4"/>
    <w:rsid w:val="00CD15B2"/>
    <w:rsid w:val="00CD2C34"/>
    <w:rsid w:val="00CD2DE2"/>
    <w:rsid w:val="00CD41E0"/>
    <w:rsid w:val="00CD4363"/>
    <w:rsid w:val="00CD5BAB"/>
    <w:rsid w:val="00CD601C"/>
    <w:rsid w:val="00CE0046"/>
    <w:rsid w:val="00CE2269"/>
    <w:rsid w:val="00CE414E"/>
    <w:rsid w:val="00CE665A"/>
    <w:rsid w:val="00CE672D"/>
    <w:rsid w:val="00CE7290"/>
    <w:rsid w:val="00CE7C4C"/>
    <w:rsid w:val="00CF01A9"/>
    <w:rsid w:val="00CF1218"/>
    <w:rsid w:val="00CF1378"/>
    <w:rsid w:val="00CF1468"/>
    <w:rsid w:val="00CF16CE"/>
    <w:rsid w:val="00CF35BC"/>
    <w:rsid w:val="00CF54C2"/>
    <w:rsid w:val="00CF5548"/>
    <w:rsid w:val="00CF6883"/>
    <w:rsid w:val="00CF78F2"/>
    <w:rsid w:val="00D01A41"/>
    <w:rsid w:val="00D01E80"/>
    <w:rsid w:val="00D03E78"/>
    <w:rsid w:val="00D04E2B"/>
    <w:rsid w:val="00D04E88"/>
    <w:rsid w:val="00D05832"/>
    <w:rsid w:val="00D06227"/>
    <w:rsid w:val="00D07728"/>
    <w:rsid w:val="00D14437"/>
    <w:rsid w:val="00D14F10"/>
    <w:rsid w:val="00D152DF"/>
    <w:rsid w:val="00D16442"/>
    <w:rsid w:val="00D16483"/>
    <w:rsid w:val="00D200D7"/>
    <w:rsid w:val="00D21585"/>
    <w:rsid w:val="00D21635"/>
    <w:rsid w:val="00D2187F"/>
    <w:rsid w:val="00D21F88"/>
    <w:rsid w:val="00D23038"/>
    <w:rsid w:val="00D2562B"/>
    <w:rsid w:val="00D260F3"/>
    <w:rsid w:val="00D261D9"/>
    <w:rsid w:val="00D270A5"/>
    <w:rsid w:val="00D30232"/>
    <w:rsid w:val="00D30FD8"/>
    <w:rsid w:val="00D32C5F"/>
    <w:rsid w:val="00D33DD6"/>
    <w:rsid w:val="00D3527E"/>
    <w:rsid w:val="00D369F4"/>
    <w:rsid w:val="00D37091"/>
    <w:rsid w:val="00D40378"/>
    <w:rsid w:val="00D4214A"/>
    <w:rsid w:val="00D4260B"/>
    <w:rsid w:val="00D4414D"/>
    <w:rsid w:val="00D442BA"/>
    <w:rsid w:val="00D44596"/>
    <w:rsid w:val="00D45217"/>
    <w:rsid w:val="00D472E2"/>
    <w:rsid w:val="00D479DE"/>
    <w:rsid w:val="00D500B6"/>
    <w:rsid w:val="00D50D83"/>
    <w:rsid w:val="00D5157A"/>
    <w:rsid w:val="00D518BC"/>
    <w:rsid w:val="00D518ED"/>
    <w:rsid w:val="00D530C0"/>
    <w:rsid w:val="00D53EA5"/>
    <w:rsid w:val="00D54ACA"/>
    <w:rsid w:val="00D555E7"/>
    <w:rsid w:val="00D557DF"/>
    <w:rsid w:val="00D56C67"/>
    <w:rsid w:val="00D575BD"/>
    <w:rsid w:val="00D57EC4"/>
    <w:rsid w:val="00D61040"/>
    <w:rsid w:val="00D6117A"/>
    <w:rsid w:val="00D6136F"/>
    <w:rsid w:val="00D61903"/>
    <w:rsid w:val="00D65F1A"/>
    <w:rsid w:val="00D67610"/>
    <w:rsid w:val="00D7081F"/>
    <w:rsid w:val="00D71399"/>
    <w:rsid w:val="00D730ED"/>
    <w:rsid w:val="00D739C2"/>
    <w:rsid w:val="00D74BBB"/>
    <w:rsid w:val="00D74C54"/>
    <w:rsid w:val="00D759DC"/>
    <w:rsid w:val="00D76140"/>
    <w:rsid w:val="00D7772F"/>
    <w:rsid w:val="00D77C3C"/>
    <w:rsid w:val="00D8017D"/>
    <w:rsid w:val="00D82534"/>
    <w:rsid w:val="00D8277A"/>
    <w:rsid w:val="00D8368A"/>
    <w:rsid w:val="00D83E30"/>
    <w:rsid w:val="00D84DFE"/>
    <w:rsid w:val="00D85132"/>
    <w:rsid w:val="00D87B8D"/>
    <w:rsid w:val="00D90AE1"/>
    <w:rsid w:val="00D91DD8"/>
    <w:rsid w:val="00D92373"/>
    <w:rsid w:val="00D92842"/>
    <w:rsid w:val="00D936F7"/>
    <w:rsid w:val="00D96731"/>
    <w:rsid w:val="00D97352"/>
    <w:rsid w:val="00D97C26"/>
    <w:rsid w:val="00D97D11"/>
    <w:rsid w:val="00DA0745"/>
    <w:rsid w:val="00DA1936"/>
    <w:rsid w:val="00DA1CC1"/>
    <w:rsid w:val="00DA2E81"/>
    <w:rsid w:val="00DA2F88"/>
    <w:rsid w:val="00DA3581"/>
    <w:rsid w:val="00DA46D9"/>
    <w:rsid w:val="00DA5EB3"/>
    <w:rsid w:val="00DA6063"/>
    <w:rsid w:val="00DA7CCF"/>
    <w:rsid w:val="00DB09CD"/>
    <w:rsid w:val="00DB467C"/>
    <w:rsid w:val="00DB73B5"/>
    <w:rsid w:val="00DB7899"/>
    <w:rsid w:val="00DC16B2"/>
    <w:rsid w:val="00DC1B13"/>
    <w:rsid w:val="00DC4294"/>
    <w:rsid w:val="00DC47E6"/>
    <w:rsid w:val="00DC4C3C"/>
    <w:rsid w:val="00DC6DA6"/>
    <w:rsid w:val="00DC79F7"/>
    <w:rsid w:val="00DC7B14"/>
    <w:rsid w:val="00DC7B2B"/>
    <w:rsid w:val="00DD019D"/>
    <w:rsid w:val="00DD0D93"/>
    <w:rsid w:val="00DD12CA"/>
    <w:rsid w:val="00DD1983"/>
    <w:rsid w:val="00DD22B2"/>
    <w:rsid w:val="00DD3EC8"/>
    <w:rsid w:val="00DD4067"/>
    <w:rsid w:val="00DD64EC"/>
    <w:rsid w:val="00DD689C"/>
    <w:rsid w:val="00DD6E07"/>
    <w:rsid w:val="00DD7032"/>
    <w:rsid w:val="00DE0CA1"/>
    <w:rsid w:val="00DE1192"/>
    <w:rsid w:val="00DE294D"/>
    <w:rsid w:val="00DE3A71"/>
    <w:rsid w:val="00DE4251"/>
    <w:rsid w:val="00DE6AD4"/>
    <w:rsid w:val="00DE7F58"/>
    <w:rsid w:val="00DF0D89"/>
    <w:rsid w:val="00DF479A"/>
    <w:rsid w:val="00DF5637"/>
    <w:rsid w:val="00DF5C12"/>
    <w:rsid w:val="00DF6089"/>
    <w:rsid w:val="00E02875"/>
    <w:rsid w:val="00E03226"/>
    <w:rsid w:val="00E053D0"/>
    <w:rsid w:val="00E06704"/>
    <w:rsid w:val="00E075E1"/>
    <w:rsid w:val="00E1049B"/>
    <w:rsid w:val="00E11094"/>
    <w:rsid w:val="00E136F6"/>
    <w:rsid w:val="00E13DB1"/>
    <w:rsid w:val="00E1445A"/>
    <w:rsid w:val="00E14CE3"/>
    <w:rsid w:val="00E17E05"/>
    <w:rsid w:val="00E2022C"/>
    <w:rsid w:val="00E21AE0"/>
    <w:rsid w:val="00E2480B"/>
    <w:rsid w:val="00E24BFB"/>
    <w:rsid w:val="00E258D2"/>
    <w:rsid w:val="00E25B0D"/>
    <w:rsid w:val="00E25F21"/>
    <w:rsid w:val="00E27F99"/>
    <w:rsid w:val="00E3024E"/>
    <w:rsid w:val="00E308E3"/>
    <w:rsid w:val="00E31836"/>
    <w:rsid w:val="00E321AF"/>
    <w:rsid w:val="00E327F0"/>
    <w:rsid w:val="00E32CF4"/>
    <w:rsid w:val="00E331B6"/>
    <w:rsid w:val="00E3405F"/>
    <w:rsid w:val="00E3655F"/>
    <w:rsid w:val="00E3708F"/>
    <w:rsid w:val="00E375CD"/>
    <w:rsid w:val="00E4048A"/>
    <w:rsid w:val="00E43084"/>
    <w:rsid w:val="00E43BB8"/>
    <w:rsid w:val="00E46717"/>
    <w:rsid w:val="00E467FF"/>
    <w:rsid w:val="00E47C96"/>
    <w:rsid w:val="00E47E6E"/>
    <w:rsid w:val="00E5119F"/>
    <w:rsid w:val="00E52412"/>
    <w:rsid w:val="00E52BB0"/>
    <w:rsid w:val="00E52E56"/>
    <w:rsid w:val="00E5367B"/>
    <w:rsid w:val="00E537C7"/>
    <w:rsid w:val="00E53933"/>
    <w:rsid w:val="00E53A4C"/>
    <w:rsid w:val="00E5647B"/>
    <w:rsid w:val="00E60F80"/>
    <w:rsid w:val="00E61EE6"/>
    <w:rsid w:val="00E6326B"/>
    <w:rsid w:val="00E640DC"/>
    <w:rsid w:val="00E647D3"/>
    <w:rsid w:val="00E67AEC"/>
    <w:rsid w:val="00E701A4"/>
    <w:rsid w:val="00E71120"/>
    <w:rsid w:val="00E80BAE"/>
    <w:rsid w:val="00E81763"/>
    <w:rsid w:val="00E81C02"/>
    <w:rsid w:val="00E821CF"/>
    <w:rsid w:val="00E8350B"/>
    <w:rsid w:val="00E84DF4"/>
    <w:rsid w:val="00E85797"/>
    <w:rsid w:val="00E85C34"/>
    <w:rsid w:val="00E90925"/>
    <w:rsid w:val="00E90A0C"/>
    <w:rsid w:val="00E9107D"/>
    <w:rsid w:val="00E916AC"/>
    <w:rsid w:val="00E92B0B"/>
    <w:rsid w:val="00E93C75"/>
    <w:rsid w:val="00E97429"/>
    <w:rsid w:val="00E97829"/>
    <w:rsid w:val="00E97EB2"/>
    <w:rsid w:val="00EA1076"/>
    <w:rsid w:val="00EA13D3"/>
    <w:rsid w:val="00EA305D"/>
    <w:rsid w:val="00EA307B"/>
    <w:rsid w:val="00EA33B4"/>
    <w:rsid w:val="00EA368F"/>
    <w:rsid w:val="00EA36C4"/>
    <w:rsid w:val="00EA4636"/>
    <w:rsid w:val="00EA54F4"/>
    <w:rsid w:val="00EA5EC6"/>
    <w:rsid w:val="00EB0210"/>
    <w:rsid w:val="00EB375F"/>
    <w:rsid w:val="00EB622D"/>
    <w:rsid w:val="00EB64BE"/>
    <w:rsid w:val="00EB7265"/>
    <w:rsid w:val="00EC090C"/>
    <w:rsid w:val="00EC132C"/>
    <w:rsid w:val="00EC135D"/>
    <w:rsid w:val="00EC15EA"/>
    <w:rsid w:val="00EC2EFF"/>
    <w:rsid w:val="00EC4349"/>
    <w:rsid w:val="00EC5243"/>
    <w:rsid w:val="00EC5298"/>
    <w:rsid w:val="00EC59C2"/>
    <w:rsid w:val="00EC61B4"/>
    <w:rsid w:val="00EC6EBB"/>
    <w:rsid w:val="00EC77DF"/>
    <w:rsid w:val="00ED0440"/>
    <w:rsid w:val="00ED08A2"/>
    <w:rsid w:val="00ED2591"/>
    <w:rsid w:val="00ED272E"/>
    <w:rsid w:val="00ED5AB1"/>
    <w:rsid w:val="00ED5CC3"/>
    <w:rsid w:val="00ED5E67"/>
    <w:rsid w:val="00ED5F7F"/>
    <w:rsid w:val="00EE00DC"/>
    <w:rsid w:val="00EE15B2"/>
    <w:rsid w:val="00EE174F"/>
    <w:rsid w:val="00EE5B09"/>
    <w:rsid w:val="00EE63E0"/>
    <w:rsid w:val="00EF10DC"/>
    <w:rsid w:val="00EF1D5B"/>
    <w:rsid w:val="00EF2523"/>
    <w:rsid w:val="00EF2D75"/>
    <w:rsid w:val="00EF3A62"/>
    <w:rsid w:val="00EF40FA"/>
    <w:rsid w:val="00EF4828"/>
    <w:rsid w:val="00EF4FC3"/>
    <w:rsid w:val="00EF67AA"/>
    <w:rsid w:val="00EF77C4"/>
    <w:rsid w:val="00F0196D"/>
    <w:rsid w:val="00F03981"/>
    <w:rsid w:val="00F03F6A"/>
    <w:rsid w:val="00F06881"/>
    <w:rsid w:val="00F07390"/>
    <w:rsid w:val="00F075B3"/>
    <w:rsid w:val="00F10239"/>
    <w:rsid w:val="00F10A6B"/>
    <w:rsid w:val="00F11D68"/>
    <w:rsid w:val="00F17F00"/>
    <w:rsid w:val="00F21340"/>
    <w:rsid w:val="00F222C8"/>
    <w:rsid w:val="00F23B37"/>
    <w:rsid w:val="00F24F79"/>
    <w:rsid w:val="00F25548"/>
    <w:rsid w:val="00F25D33"/>
    <w:rsid w:val="00F31C41"/>
    <w:rsid w:val="00F32FE8"/>
    <w:rsid w:val="00F35C04"/>
    <w:rsid w:val="00F37117"/>
    <w:rsid w:val="00F4193F"/>
    <w:rsid w:val="00F420C5"/>
    <w:rsid w:val="00F4282B"/>
    <w:rsid w:val="00F42BF9"/>
    <w:rsid w:val="00F42DF4"/>
    <w:rsid w:val="00F450B1"/>
    <w:rsid w:val="00F4753A"/>
    <w:rsid w:val="00F50CCE"/>
    <w:rsid w:val="00F50FDC"/>
    <w:rsid w:val="00F525D5"/>
    <w:rsid w:val="00F53FA6"/>
    <w:rsid w:val="00F55028"/>
    <w:rsid w:val="00F56BD2"/>
    <w:rsid w:val="00F6065D"/>
    <w:rsid w:val="00F60A39"/>
    <w:rsid w:val="00F61B47"/>
    <w:rsid w:val="00F64237"/>
    <w:rsid w:val="00F647BB"/>
    <w:rsid w:val="00F64C78"/>
    <w:rsid w:val="00F71462"/>
    <w:rsid w:val="00F74902"/>
    <w:rsid w:val="00F76552"/>
    <w:rsid w:val="00F765AA"/>
    <w:rsid w:val="00F77DCF"/>
    <w:rsid w:val="00F82196"/>
    <w:rsid w:val="00F823CF"/>
    <w:rsid w:val="00F824A2"/>
    <w:rsid w:val="00F824B8"/>
    <w:rsid w:val="00F82931"/>
    <w:rsid w:val="00F82FC4"/>
    <w:rsid w:val="00F84A9D"/>
    <w:rsid w:val="00F84C06"/>
    <w:rsid w:val="00F85DE2"/>
    <w:rsid w:val="00F86CF0"/>
    <w:rsid w:val="00F8709A"/>
    <w:rsid w:val="00F9202F"/>
    <w:rsid w:val="00F92A9F"/>
    <w:rsid w:val="00F953A8"/>
    <w:rsid w:val="00F96D99"/>
    <w:rsid w:val="00FA25C5"/>
    <w:rsid w:val="00FA2B45"/>
    <w:rsid w:val="00FA37D1"/>
    <w:rsid w:val="00FA6048"/>
    <w:rsid w:val="00FA6729"/>
    <w:rsid w:val="00FA7D55"/>
    <w:rsid w:val="00FB0E5E"/>
    <w:rsid w:val="00FB1D89"/>
    <w:rsid w:val="00FB1DC2"/>
    <w:rsid w:val="00FB3464"/>
    <w:rsid w:val="00FB3A18"/>
    <w:rsid w:val="00FB40D4"/>
    <w:rsid w:val="00FB4A92"/>
    <w:rsid w:val="00FB594B"/>
    <w:rsid w:val="00FB681E"/>
    <w:rsid w:val="00FB6C88"/>
    <w:rsid w:val="00FB6E34"/>
    <w:rsid w:val="00FC1E11"/>
    <w:rsid w:val="00FC2689"/>
    <w:rsid w:val="00FC26DB"/>
    <w:rsid w:val="00FC4EDB"/>
    <w:rsid w:val="00FC4EE1"/>
    <w:rsid w:val="00FC5DD0"/>
    <w:rsid w:val="00FC7A20"/>
    <w:rsid w:val="00FC7E9F"/>
    <w:rsid w:val="00FD0176"/>
    <w:rsid w:val="00FD21F0"/>
    <w:rsid w:val="00FD2B16"/>
    <w:rsid w:val="00FD3119"/>
    <w:rsid w:val="00FD4DE6"/>
    <w:rsid w:val="00FD6B07"/>
    <w:rsid w:val="00FD7B05"/>
    <w:rsid w:val="00FE225A"/>
    <w:rsid w:val="00FE2722"/>
    <w:rsid w:val="00FE349C"/>
    <w:rsid w:val="00FE37D8"/>
    <w:rsid w:val="00FE4DD1"/>
    <w:rsid w:val="00FE591D"/>
    <w:rsid w:val="00FE5A49"/>
    <w:rsid w:val="00FE66C7"/>
    <w:rsid w:val="00FF100A"/>
    <w:rsid w:val="00FF1030"/>
    <w:rsid w:val="00FF26D0"/>
    <w:rsid w:val="00FF4317"/>
    <w:rsid w:val="00FF50FD"/>
    <w:rsid w:val="00FF5100"/>
    <w:rsid w:val="00FF64FD"/>
  </w:rsids>
  <m:mathPr>
    <m:mathFont m:val="Cambria Math"/>
    <m:brkBin m:val="before"/>
    <m:brkBinSub m:val="--"/>
    <m:smallFrac/>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6"/>
    <o:shapelayout v:ext="edit">
      <o:idmap v:ext="edit" data="1"/>
    </o:shapelayout>
  </w:shapeDefaults>
  <w:decimalSymbol w:val="."/>
  <w:listSeparator w:val=","/>
  <w15:docId w15:val="{D2AEEF85-E573-4CC0-8D15-3947B2C81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B4E"/>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A34908"/>
    <w:rPr>
      <w:rFonts w:ascii="Tahoma" w:hAnsi="Tahoma" w:cs="Tahoma"/>
      <w:sz w:val="16"/>
      <w:szCs w:val="16"/>
    </w:rPr>
  </w:style>
  <w:style w:type="character" w:customStyle="1" w:styleId="BalloonTextChar">
    <w:name w:val="Balloon Text Char"/>
    <w:basedOn w:val="DefaultParagraphFont"/>
    <w:link w:val="BalloonText"/>
    <w:uiPriority w:val="99"/>
    <w:semiHidden/>
    <w:rsid w:val="00A34908"/>
    <w:rPr>
      <w:rFonts w:ascii="Tahoma" w:hAnsi="Tahoma" w:cs="Tahoma"/>
      <w:sz w:val="16"/>
      <w:szCs w:val="16"/>
    </w:rPr>
  </w:style>
  <w:style w:type="paragraph" w:styleId="ListParagraph">
    <w:name w:val="List Paragraph"/>
    <w:aliases w:val="Resume Title"/>
    <w:basedOn w:val="Normal"/>
    <w:link w:val="ListParagraphChar"/>
    <w:uiPriority w:val="34"/>
    <w:qFormat/>
    <w:rsid w:val="004E0F24"/>
    <w:pPr>
      <w:ind w:left="720"/>
      <w:contextualSpacing/>
    </w:pPr>
  </w:style>
  <w:style w:type="character" w:customStyle="1" w:styleId="ListParagraphChar">
    <w:name w:val="List Paragraph Char"/>
    <w:aliases w:val="Resume Title Char"/>
    <w:basedOn w:val="DefaultParagraphFont"/>
    <w:link w:val="ListParagraph"/>
    <w:uiPriority w:val="34"/>
    <w:locked/>
    <w:rsid w:val="00E1049B"/>
  </w:style>
  <w:style w:type="paragraph" w:styleId="Header">
    <w:name w:val="header"/>
    <w:aliases w:val="hd,*Header,page-header,ph,Chapter Name,Section Header,1 (not to be included in TOC),Header - HPS Document,even,En-tête client,h,heading 3 after h2,h3+,ContentsHeader,Main Header,header,Draft"/>
    <w:basedOn w:val="Normal"/>
    <w:link w:val="HeaderChar"/>
    <w:uiPriority w:val="99"/>
    <w:unhideWhenUsed/>
    <w:rsid w:val="00323A83"/>
    <w:pPr>
      <w:tabs>
        <w:tab w:val="center" w:pos="4513"/>
        <w:tab w:val="right" w:pos="9026"/>
      </w:tabs>
    </w:pPr>
  </w:style>
  <w:style w:type="character" w:customStyle="1" w:styleId="HeaderChar">
    <w:name w:val="Header Char"/>
    <w:aliases w:val="hd Char,*Header Char,page-header Char,ph Char,Chapter Name Char,Section Header Char,1 (not to be included in TOC) Char,Header - HPS Document Char,even Char,En-tête client Char,h Char,heading 3 after h2 Char,h3+ Char,ContentsHeader Char"/>
    <w:basedOn w:val="DefaultParagraphFont"/>
    <w:link w:val="Header"/>
    <w:uiPriority w:val="99"/>
    <w:rsid w:val="00323A83"/>
  </w:style>
  <w:style w:type="paragraph" w:styleId="Footer">
    <w:name w:val="footer"/>
    <w:basedOn w:val="Normal"/>
    <w:link w:val="FooterChar"/>
    <w:uiPriority w:val="99"/>
    <w:unhideWhenUsed/>
    <w:rsid w:val="00323A83"/>
    <w:pPr>
      <w:tabs>
        <w:tab w:val="center" w:pos="4513"/>
        <w:tab w:val="right" w:pos="9026"/>
      </w:tabs>
    </w:pPr>
  </w:style>
  <w:style w:type="character" w:customStyle="1" w:styleId="FooterChar">
    <w:name w:val="Footer Char"/>
    <w:basedOn w:val="DefaultParagraphFont"/>
    <w:link w:val="Footer"/>
    <w:uiPriority w:val="99"/>
    <w:rsid w:val="00323A83"/>
  </w:style>
  <w:style w:type="character" w:styleId="CommentReference">
    <w:name w:val="annotation reference"/>
    <w:basedOn w:val="DefaultParagraphFont"/>
    <w:uiPriority w:val="99"/>
    <w:semiHidden/>
    <w:unhideWhenUsed/>
    <w:rsid w:val="00AE170E"/>
    <w:rPr>
      <w:sz w:val="16"/>
      <w:szCs w:val="16"/>
    </w:rPr>
  </w:style>
  <w:style w:type="paragraph" w:styleId="CommentText">
    <w:name w:val="annotation text"/>
    <w:basedOn w:val="Normal"/>
    <w:link w:val="CommentTextChar"/>
    <w:uiPriority w:val="99"/>
    <w:semiHidden/>
    <w:unhideWhenUsed/>
    <w:rsid w:val="00AE170E"/>
  </w:style>
  <w:style w:type="character" w:customStyle="1" w:styleId="CommentTextChar">
    <w:name w:val="Comment Text Char"/>
    <w:basedOn w:val="DefaultParagraphFont"/>
    <w:link w:val="CommentText"/>
    <w:uiPriority w:val="99"/>
    <w:semiHidden/>
    <w:rsid w:val="00AE170E"/>
  </w:style>
  <w:style w:type="paragraph" w:styleId="CommentSubject">
    <w:name w:val="annotation subject"/>
    <w:basedOn w:val="CommentText"/>
    <w:next w:val="CommentText"/>
    <w:link w:val="CommentSubjectChar"/>
    <w:uiPriority w:val="99"/>
    <w:semiHidden/>
    <w:unhideWhenUsed/>
    <w:rsid w:val="00AE170E"/>
    <w:rPr>
      <w:b/>
      <w:bCs/>
    </w:rPr>
  </w:style>
  <w:style w:type="character" w:customStyle="1" w:styleId="CommentSubjectChar">
    <w:name w:val="Comment Subject Char"/>
    <w:basedOn w:val="CommentTextChar"/>
    <w:link w:val="CommentSubject"/>
    <w:uiPriority w:val="99"/>
    <w:semiHidden/>
    <w:rsid w:val="00AE170E"/>
    <w:rPr>
      <w:b/>
      <w:bCs/>
    </w:rPr>
  </w:style>
  <w:style w:type="character" w:styleId="Hyperlink">
    <w:name w:val="Hyperlink"/>
    <w:basedOn w:val="DefaultParagraphFont"/>
    <w:uiPriority w:val="99"/>
    <w:unhideWhenUsed/>
    <w:rsid w:val="00F64C78"/>
    <w:rPr>
      <w:color w:val="0000FF" w:themeColor="hyperlink"/>
      <w:u w:val="single"/>
    </w:rPr>
  </w:style>
  <w:style w:type="character" w:styleId="FollowedHyperlink">
    <w:name w:val="FollowedHyperlink"/>
    <w:basedOn w:val="DefaultParagraphFont"/>
    <w:uiPriority w:val="99"/>
    <w:semiHidden/>
    <w:unhideWhenUsed/>
    <w:rsid w:val="00F64C78"/>
    <w:rPr>
      <w:color w:val="800080" w:themeColor="followedHyperlink"/>
      <w:u w:val="single"/>
    </w:rPr>
  </w:style>
  <w:style w:type="table" w:customStyle="1" w:styleId="LightGrid-Accent11">
    <w:name w:val="Light Grid - Accent 11"/>
    <w:basedOn w:val="TableNormal"/>
    <w:uiPriority w:val="62"/>
    <w:rsid w:val="00E5647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List-Accent1">
    <w:name w:val="Light List Accent 1"/>
    <w:basedOn w:val="TableNormal"/>
    <w:uiPriority w:val="61"/>
    <w:rsid w:val="00E5647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11">
    <w:name w:val="Light List - Accent 11"/>
    <w:basedOn w:val="TableNormal"/>
    <w:uiPriority w:val="61"/>
    <w:rsid w:val="009D439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AA7068"/>
    <w:pPr>
      <w:keepLines/>
      <w:tabs>
        <w:tab w:val="clear" w:pos="720"/>
      </w:tabs>
      <w:spacing w:before="480" w:after="0" w:line="276" w:lineRule="auto"/>
      <w:ind w:left="0" w:firstLine="0"/>
      <w:outlineLvl w:val="9"/>
    </w:pPr>
    <w:rPr>
      <w:color w:val="365F91" w:themeColor="accent1" w:themeShade="BF"/>
      <w:kern w:val="0"/>
      <w:sz w:val="28"/>
      <w:szCs w:val="28"/>
      <w:lang w:eastAsia="ja-JP"/>
    </w:rPr>
  </w:style>
  <w:style w:type="paragraph" w:styleId="TOC1">
    <w:name w:val="toc 1"/>
    <w:basedOn w:val="Normal"/>
    <w:next w:val="Normal"/>
    <w:autoRedefine/>
    <w:uiPriority w:val="39"/>
    <w:unhideWhenUsed/>
    <w:rsid w:val="00AA7068"/>
    <w:pPr>
      <w:spacing w:after="100"/>
    </w:pPr>
  </w:style>
  <w:style w:type="paragraph" w:customStyle="1" w:styleId="xl65">
    <w:name w:val="xl65"/>
    <w:basedOn w:val="Normal"/>
    <w:rsid w:val="00525793"/>
    <w:pPr>
      <w:spacing w:before="100" w:beforeAutospacing="1" w:after="100" w:afterAutospacing="1"/>
    </w:pPr>
    <w:rPr>
      <w:sz w:val="24"/>
      <w:szCs w:val="24"/>
    </w:rPr>
  </w:style>
  <w:style w:type="paragraph" w:customStyle="1" w:styleId="xl66">
    <w:name w:val="xl66"/>
    <w:basedOn w:val="Normal"/>
    <w:rsid w:val="00525793"/>
    <w:pPr>
      <w:spacing w:before="100" w:beforeAutospacing="1" w:after="100" w:afterAutospacing="1"/>
    </w:pPr>
    <w:rPr>
      <w:b/>
      <w:bCs/>
      <w:sz w:val="24"/>
      <w:szCs w:val="24"/>
    </w:rPr>
  </w:style>
  <w:style w:type="paragraph" w:customStyle="1" w:styleId="xl67">
    <w:name w:val="xl67"/>
    <w:basedOn w:val="Normal"/>
    <w:rsid w:val="00525793"/>
    <w:pPr>
      <w:spacing w:before="100" w:beforeAutospacing="1" w:after="100" w:afterAutospacing="1"/>
      <w:textAlignment w:val="center"/>
    </w:pPr>
    <w:rPr>
      <w:sz w:val="24"/>
      <w:szCs w:val="24"/>
    </w:rPr>
  </w:style>
  <w:style w:type="paragraph" w:customStyle="1" w:styleId="xl68">
    <w:name w:val="xl68"/>
    <w:basedOn w:val="Normal"/>
    <w:rsid w:val="00525793"/>
    <w:pPr>
      <w:shd w:val="clear" w:color="000000" w:fill="FFFF00"/>
      <w:spacing w:before="100" w:beforeAutospacing="1" w:after="100" w:afterAutospacing="1"/>
    </w:pPr>
    <w:rPr>
      <w:sz w:val="24"/>
      <w:szCs w:val="24"/>
    </w:rPr>
  </w:style>
  <w:style w:type="paragraph" w:customStyle="1" w:styleId="xl69">
    <w:name w:val="xl69"/>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4"/>
      <w:szCs w:val="24"/>
    </w:rPr>
  </w:style>
  <w:style w:type="paragraph" w:customStyle="1" w:styleId="xl70">
    <w:name w:val="xl70"/>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2">
    <w:name w:val="xl72"/>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3">
    <w:name w:val="xl73"/>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74">
    <w:name w:val="xl74"/>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5">
    <w:name w:val="xl75"/>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76">
    <w:name w:val="xl76"/>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4"/>
      <w:szCs w:val="24"/>
    </w:rPr>
  </w:style>
  <w:style w:type="paragraph" w:customStyle="1" w:styleId="xl77">
    <w:name w:val="xl77"/>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24"/>
      <w:szCs w:val="24"/>
    </w:rPr>
  </w:style>
  <w:style w:type="paragraph" w:customStyle="1" w:styleId="xl78">
    <w:name w:val="xl78"/>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9">
    <w:name w:val="xl79"/>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20201F"/>
      <w:sz w:val="24"/>
      <w:szCs w:val="24"/>
    </w:rPr>
  </w:style>
  <w:style w:type="paragraph" w:customStyle="1" w:styleId="xl80">
    <w:name w:val="xl80"/>
    <w:basedOn w:val="Normal"/>
    <w:rsid w:val="0052579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81">
    <w:name w:val="xl81"/>
    <w:basedOn w:val="Normal"/>
    <w:rsid w:val="00525793"/>
    <w:pPr>
      <w:pBdr>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82">
    <w:name w:val="xl82"/>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83">
    <w:name w:val="xl83"/>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84">
    <w:name w:val="xl84"/>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20201F"/>
      <w:sz w:val="24"/>
      <w:szCs w:val="24"/>
    </w:rPr>
  </w:style>
  <w:style w:type="paragraph" w:customStyle="1" w:styleId="xl85">
    <w:name w:val="xl85"/>
    <w:basedOn w:val="Normal"/>
    <w:rsid w:val="00525793"/>
    <w:pPr>
      <w:shd w:val="clear" w:color="000000" w:fill="ED7D31"/>
      <w:spacing w:before="100" w:beforeAutospacing="1" w:after="100" w:afterAutospacing="1"/>
    </w:pPr>
    <w:rPr>
      <w:sz w:val="24"/>
      <w:szCs w:val="24"/>
    </w:rPr>
  </w:style>
  <w:style w:type="paragraph" w:customStyle="1" w:styleId="xl86">
    <w:name w:val="xl86"/>
    <w:basedOn w:val="Normal"/>
    <w:rsid w:val="00525793"/>
    <w:pPr>
      <w:shd w:val="clear" w:color="000000" w:fill="ED7D31"/>
      <w:spacing w:before="100" w:beforeAutospacing="1" w:after="100" w:afterAutospacing="1"/>
    </w:pPr>
    <w:rPr>
      <w:sz w:val="24"/>
      <w:szCs w:val="24"/>
    </w:rPr>
  </w:style>
  <w:style w:type="paragraph" w:customStyle="1" w:styleId="xl87">
    <w:name w:val="xl87"/>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8">
    <w:name w:val="xl88"/>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9">
    <w:name w:val="xl89"/>
    <w:basedOn w:val="Normal"/>
    <w:rsid w:val="005257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Normal"/>
    <w:rsid w:val="0052579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1">
    <w:name w:val="xl91"/>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Normal"/>
    <w:rsid w:val="0052579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3">
    <w:name w:val="xl93"/>
    <w:basedOn w:val="Normal"/>
    <w:rsid w:val="00525793"/>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4">
    <w:name w:val="xl94"/>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95">
    <w:name w:val="xl95"/>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4"/>
      <w:szCs w:val="24"/>
    </w:rPr>
  </w:style>
  <w:style w:type="paragraph" w:customStyle="1" w:styleId="xl96">
    <w:name w:val="xl96"/>
    <w:basedOn w:val="Normal"/>
    <w:rsid w:val="0052579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97">
    <w:name w:val="xl97"/>
    <w:basedOn w:val="Normal"/>
    <w:rsid w:val="00525793"/>
    <w:pPr>
      <w:pBdr>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Bullets">
    <w:name w:val="Bullets"/>
    <w:basedOn w:val="Normal"/>
    <w:rsid w:val="00FA7D55"/>
    <w:pPr>
      <w:numPr>
        <w:numId w:val="4"/>
      </w:numPr>
      <w:spacing w:line="300" w:lineRule="exact"/>
    </w:pPr>
    <w:rPr>
      <w:rFonts w:ascii="Arial" w:eastAsiaTheme="minorHAnsi" w:hAnsi="Arial" w:cs="Calibri"/>
      <w:sz w:val="22"/>
      <w:szCs w:val="24"/>
      <w:lang w:val="en-GB"/>
    </w:rPr>
  </w:style>
  <w:style w:type="paragraph" w:customStyle="1" w:styleId="xl63">
    <w:name w:val="xl63"/>
    <w:basedOn w:val="Normal"/>
    <w:rsid w:val="005502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4">
    <w:name w:val="xl64"/>
    <w:basedOn w:val="Normal"/>
    <w:rsid w:val="005502F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20201F"/>
      <w:sz w:val="24"/>
      <w:szCs w:val="24"/>
    </w:rPr>
  </w:style>
  <w:style w:type="table" w:styleId="TableGrid">
    <w:name w:val="Table Grid"/>
    <w:basedOn w:val="TableNormal"/>
    <w:uiPriority w:val="39"/>
    <w:rsid w:val="000C4EE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4D4907"/>
    <w:pPr>
      <w:widowControl w:val="0"/>
      <w:autoSpaceDE w:val="0"/>
      <w:autoSpaceDN w:val="0"/>
      <w:adjustRightInd w:val="0"/>
    </w:pPr>
    <w:rPr>
      <w:rFonts w:ascii="Calibri" w:hAnsi="Calibri" w:cs="Calibri"/>
      <w:color w:val="000000"/>
      <w:sz w:val="24"/>
      <w:szCs w:val="24"/>
    </w:rPr>
  </w:style>
  <w:style w:type="paragraph" w:customStyle="1" w:styleId="Numbers">
    <w:name w:val="Numbers"/>
    <w:basedOn w:val="Bullets"/>
    <w:link w:val="NumbersChar"/>
    <w:rsid w:val="00AC0931"/>
    <w:pPr>
      <w:numPr>
        <w:numId w:val="0"/>
      </w:numPr>
    </w:pPr>
    <w:rPr>
      <w:rFonts w:eastAsia="Times New Roman" w:cs="Times New Roman"/>
    </w:rPr>
  </w:style>
  <w:style w:type="character" w:customStyle="1" w:styleId="DefaultChar">
    <w:name w:val="Default Char"/>
    <w:link w:val="Default"/>
    <w:locked/>
    <w:rsid w:val="003D03E1"/>
    <w:rPr>
      <w:rFonts w:ascii="Calibri" w:hAnsi="Calibri" w:cs="Calibri"/>
      <w:color w:val="000000"/>
      <w:sz w:val="24"/>
      <w:szCs w:val="24"/>
    </w:rPr>
  </w:style>
  <w:style w:type="character" w:customStyle="1" w:styleId="NumbersChar">
    <w:name w:val="Numbers Char"/>
    <w:link w:val="Numbers"/>
    <w:locked/>
    <w:rsid w:val="003D03E1"/>
    <w:rPr>
      <w:rFonts w:ascii="Arial" w:hAnsi="Arial"/>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94285">
      <w:bodyDiv w:val="1"/>
      <w:marLeft w:val="0"/>
      <w:marRight w:val="0"/>
      <w:marTop w:val="0"/>
      <w:marBottom w:val="0"/>
      <w:divBdr>
        <w:top w:val="none" w:sz="0" w:space="0" w:color="auto"/>
        <w:left w:val="none" w:sz="0" w:space="0" w:color="auto"/>
        <w:bottom w:val="none" w:sz="0" w:space="0" w:color="auto"/>
        <w:right w:val="none" w:sz="0" w:space="0" w:color="auto"/>
      </w:divBdr>
    </w:div>
    <w:div w:id="159465756">
      <w:bodyDiv w:val="1"/>
      <w:marLeft w:val="0"/>
      <w:marRight w:val="0"/>
      <w:marTop w:val="0"/>
      <w:marBottom w:val="0"/>
      <w:divBdr>
        <w:top w:val="none" w:sz="0" w:space="0" w:color="auto"/>
        <w:left w:val="none" w:sz="0" w:space="0" w:color="auto"/>
        <w:bottom w:val="none" w:sz="0" w:space="0" w:color="auto"/>
        <w:right w:val="none" w:sz="0" w:space="0" w:color="auto"/>
      </w:divBdr>
    </w:div>
    <w:div w:id="438723251">
      <w:bodyDiv w:val="1"/>
      <w:marLeft w:val="0"/>
      <w:marRight w:val="0"/>
      <w:marTop w:val="0"/>
      <w:marBottom w:val="0"/>
      <w:divBdr>
        <w:top w:val="none" w:sz="0" w:space="0" w:color="auto"/>
        <w:left w:val="none" w:sz="0" w:space="0" w:color="auto"/>
        <w:bottom w:val="none" w:sz="0" w:space="0" w:color="auto"/>
        <w:right w:val="none" w:sz="0" w:space="0" w:color="auto"/>
      </w:divBdr>
    </w:div>
    <w:div w:id="456147099">
      <w:bodyDiv w:val="1"/>
      <w:marLeft w:val="0"/>
      <w:marRight w:val="0"/>
      <w:marTop w:val="0"/>
      <w:marBottom w:val="0"/>
      <w:divBdr>
        <w:top w:val="none" w:sz="0" w:space="0" w:color="auto"/>
        <w:left w:val="none" w:sz="0" w:space="0" w:color="auto"/>
        <w:bottom w:val="none" w:sz="0" w:space="0" w:color="auto"/>
        <w:right w:val="none" w:sz="0" w:space="0" w:color="auto"/>
      </w:divBdr>
    </w:div>
    <w:div w:id="518861717">
      <w:bodyDiv w:val="1"/>
      <w:marLeft w:val="0"/>
      <w:marRight w:val="0"/>
      <w:marTop w:val="0"/>
      <w:marBottom w:val="0"/>
      <w:divBdr>
        <w:top w:val="none" w:sz="0" w:space="0" w:color="auto"/>
        <w:left w:val="none" w:sz="0" w:space="0" w:color="auto"/>
        <w:bottom w:val="none" w:sz="0" w:space="0" w:color="auto"/>
        <w:right w:val="none" w:sz="0" w:space="0" w:color="auto"/>
      </w:divBdr>
      <w:divsChild>
        <w:div w:id="728042029">
          <w:marLeft w:val="0"/>
          <w:marRight w:val="0"/>
          <w:marTop w:val="0"/>
          <w:marBottom w:val="0"/>
          <w:divBdr>
            <w:top w:val="none" w:sz="0" w:space="0" w:color="auto"/>
            <w:left w:val="none" w:sz="0" w:space="0" w:color="auto"/>
            <w:bottom w:val="none" w:sz="0" w:space="0" w:color="auto"/>
            <w:right w:val="none" w:sz="0" w:space="0" w:color="auto"/>
          </w:divBdr>
        </w:div>
        <w:div w:id="2037391770">
          <w:marLeft w:val="0"/>
          <w:marRight w:val="0"/>
          <w:marTop w:val="0"/>
          <w:marBottom w:val="0"/>
          <w:divBdr>
            <w:top w:val="none" w:sz="0" w:space="0" w:color="auto"/>
            <w:left w:val="none" w:sz="0" w:space="0" w:color="auto"/>
            <w:bottom w:val="none" w:sz="0" w:space="0" w:color="auto"/>
            <w:right w:val="none" w:sz="0" w:space="0" w:color="auto"/>
          </w:divBdr>
        </w:div>
      </w:divsChild>
    </w:div>
    <w:div w:id="527524270">
      <w:bodyDiv w:val="1"/>
      <w:marLeft w:val="0"/>
      <w:marRight w:val="0"/>
      <w:marTop w:val="0"/>
      <w:marBottom w:val="0"/>
      <w:divBdr>
        <w:top w:val="none" w:sz="0" w:space="0" w:color="auto"/>
        <w:left w:val="none" w:sz="0" w:space="0" w:color="auto"/>
        <w:bottom w:val="none" w:sz="0" w:space="0" w:color="auto"/>
        <w:right w:val="none" w:sz="0" w:space="0" w:color="auto"/>
      </w:divBdr>
    </w:div>
    <w:div w:id="588732279">
      <w:bodyDiv w:val="1"/>
      <w:marLeft w:val="0"/>
      <w:marRight w:val="0"/>
      <w:marTop w:val="0"/>
      <w:marBottom w:val="0"/>
      <w:divBdr>
        <w:top w:val="none" w:sz="0" w:space="0" w:color="auto"/>
        <w:left w:val="none" w:sz="0" w:space="0" w:color="auto"/>
        <w:bottom w:val="none" w:sz="0" w:space="0" w:color="auto"/>
        <w:right w:val="none" w:sz="0" w:space="0" w:color="auto"/>
      </w:divBdr>
    </w:div>
    <w:div w:id="624893720">
      <w:bodyDiv w:val="1"/>
      <w:marLeft w:val="0"/>
      <w:marRight w:val="0"/>
      <w:marTop w:val="0"/>
      <w:marBottom w:val="0"/>
      <w:divBdr>
        <w:top w:val="none" w:sz="0" w:space="0" w:color="auto"/>
        <w:left w:val="none" w:sz="0" w:space="0" w:color="auto"/>
        <w:bottom w:val="none" w:sz="0" w:space="0" w:color="auto"/>
        <w:right w:val="none" w:sz="0" w:space="0" w:color="auto"/>
      </w:divBdr>
    </w:div>
    <w:div w:id="721711308">
      <w:bodyDiv w:val="1"/>
      <w:marLeft w:val="0"/>
      <w:marRight w:val="0"/>
      <w:marTop w:val="0"/>
      <w:marBottom w:val="0"/>
      <w:divBdr>
        <w:top w:val="none" w:sz="0" w:space="0" w:color="auto"/>
        <w:left w:val="none" w:sz="0" w:space="0" w:color="auto"/>
        <w:bottom w:val="none" w:sz="0" w:space="0" w:color="auto"/>
        <w:right w:val="none" w:sz="0" w:space="0" w:color="auto"/>
      </w:divBdr>
    </w:div>
    <w:div w:id="729303924">
      <w:bodyDiv w:val="1"/>
      <w:marLeft w:val="0"/>
      <w:marRight w:val="0"/>
      <w:marTop w:val="0"/>
      <w:marBottom w:val="0"/>
      <w:divBdr>
        <w:top w:val="none" w:sz="0" w:space="0" w:color="auto"/>
        <w:left w:val="none" w:sz="0" w:space="0" w:color="auto"/>
        <w:bottom w:val="none" w:sz="0" w:space="0" w:color="auto"/>
        <w:right w:val="none" w:sz="0" w:space="0" w:color="auto"/>
      </w:divBdr>
    </w:div>
    <w:div w:id="828709629">
      <w:bodyDiv w:val="1"/>
      <w:marLeft w:val="0"/>
      <w:marRight w:val="0"/>
      <w:marTop w:val="0"/>
      <w:marBottom w:val="0"/>
      <w:divBdr>
        <w:top w:val="none" w:sz="0" w:space="0" w:color="auto"/>
        <w:left w:val="none" w:sz="0" w:space="0" w:color="auto"/>
        <w:bottom w:val="none" w:sz="0" w:space="0" w:color="auto"/>
        <w:right w:val="none" w:sz="0" w:space="0" w:color="auto"/>
      </w:divBdr>
    </w:div>
    <w:div w:id="955604056">
      <w:bodyDiv w:val="1"/>
      <w:marLeft w:val="0"/>
      <w:marRight w:val="0"/>
      <w:marTop w:val="0"/>
      <w:marBottom w:val="0"/>
      <w:divBdr>
        <w:top w:val="none" w:sz="0" w:space="0" w:color="auto"/>
        <w:left w:val="none" w:sz="0" w:space="0" w:color="auto"/>
        <w:bottom w:val="none" w:sz="0" w:space="0" w:color="auto"/>
        <w:right w:val="none" w:sz="0" w:space="0" w:color="auto"/>
      </w:divBdr>
    </w:div>
    <w:div w:id="955718547">
      <w:bodyDiv w:val="1"/>
      <w:marLeft w:val="0"/>
      <w:marRight w:val="0"/>
      <w:marTop w:val="0"/>
      <w:marBottom w:val="0"/>
      <w:divBdr>
        <w:top w:val="none" w:sz="0" w:space="0" w:color="auto"/>
        <w:left w:val="none" w:sz="0" w:space="0" w:color="auto"/>
        <w:bottom w:val="none" w:sz="0" w:space="0" w:color="auto"/>
        <w:right w:val="none" w:sz="0" w:space="0" w:color="auto"/>
      </w:divBdr>
    </w:div>
    <w:div w:id="1023674778">
      <w:bodyDiv w:val="1"/>
      <w:marLeft w:val="0"/>
      <w:marRight w:val="0"/>
      <w:marTop w:val="0"/>
      <w:marBottom w:val="0"/>
      <w:divBdr>
        <w:top w:val="none" w:sz="0" w:space="0" w:color="auto"/>
        <w:left w:val="none" w:sz="0" w:space="0" w:color="auto"/>
        <w:bottom w:val="none" w:sz="0" w:space="0" w:color="auto"/>
        <w:right w:val="none" w:sz="0" w:space="0" w:color="auto"/>
      </w:divBdr>
    </w:div>
    <w:div w:id="1043335786">
      <w:bodyDiv w:val="1"/>
      <w:marLeft w:val="0"/>
      <w:marRight w:val="0"/>
      <w:marTop w:val="0"/>
      <w:marBottom w:val="0"/>
      <w:divBdr>
        <w:top w:val="none" w:sz="0" w:space="0" w:color="auto"/>
        <w:left w:val="none" w:sz="0" w:space="0" w:color="auto"/>
        <w:bottom w:val="none" w:sz="0" w:space="0" w:color="auto"/>
        <w:right w:val="none" w:sz="0" w:space="0" w:color="auto"/>
      </w:divBdr>
    </w:div>
    <w:div w:id="1058943937">
      <w:bodyDiv w:val="1"/>
      <w:marLeft w:val="0"/>
      <w:marRight w:val="0"/>
      <w:marTop w:val="0"/>
      <w:marBottom w:val="0"/>
      <w:divBdr>
        <w:top w:val="none" w:sz="0" w:space="0" w:color="auto"/>
        <w:left w:val="none" w:sz="0" w:space="0" w:color="auto"/>
        <w:bottom w:val="none" w:sz="0" w:space="0" w:color="auto"/>
        <w:right w:val="none" w:sz="0" w:space="0" w:color="auto"/>
      </w:divBdr>
    </w:div>
    <w:div w:id="1082096979">
      <w:bodyDiv w:val="1"/>
      <w:marLeft w:val="0"/>
      <w:marRight w:val="0"/>
      <w:marTop w:val="0"/>
      <w:marBottom w:val="0"/>
      <w:divBdr>
        <w:top w:val="none" w:sz="0" w:space="0" w:color="auto"/>
        <w:left w:val="none" w:sz="0" w:space="0" w:color="auto"/>
        <w:bottom w:val="none" w:sz="0" w:space="0" w:color="auto"/>
        <w:right w:val="none" w:sz="0" w:space="0" w:color="auto"/>
      </w:divBdr>
    </w:div>
    <w:div w:id="1084454849">
      <w:bodyDiv w:val="1"/>
      <w:marLeft w:val="0"/>
      <w:marRight w:val="0"/>
      <w:marTop w:val="0"/>
      <w:marBottom w:val="0"/>
      <w:divBdr>
        <w:top w:val="none" w:sz="0" w:space="0" w:color="auto"/>
        <w:left w:val="none" w:sz="0" w:space="0" w:color="auto"/>
        <w:bottom w:val="none" w:sz="0" w:space="0" w:color="auto"/>
        <w:right w:val="none" w:sz="0" w:space="0" w:color="auto"/>
      </w:divBdr>
    </w:div>
    <w:div w:id="1129057139">
      <w:bodyDiv w:val="1"/>
      <w:marLeft w:val="0"/>
      <w:marRight w:val="0"/>
      <w:marTop w:val="0"/>
      <w:marBottom w:val="0"/>
      <w:divBdr>
        <w:top w:val="none" w:sz="0" w:space="0" w:color="auto"/>
        <w:left w:val="none" w:sz="0" w:space="0" w:color="auto"/>
        <w:bottom w:val="none" w:sz="0" w:space="0" w:color="auto"/>
        <w:right w:val="none" w:sz="0" w:space="0" w:color="auto"/>
      </w:divBdr>
    </w:div>
    <w:div w:id="1143040358">
      <w:bodyDiv w:val="1"/>
      <w:marLeft w:val="0"/>
      <w:marRight w:val="0"/>
      <w:marTop w:val="0"/>
      <w:marBottom w:val="0"/>
      <w:divBdr>
        <w:top w:val="none" w:sz="0" w:space="0" w:color="auto"/>
        <w:left w:val="none" w:sz="0" w:space="0" w:color="auto"/>
        <w:bottom w:val="none" w:sz="0" w:space="0" w:color="auto"/>
        <w:right w:val="none" w:sz="0" w:space="0" w:color="auto"/>
      </w:divBdr>
    </w:div>
    <w:div w:id="1149983252">
      <w:bodyDiv w:val="1"/>
      <w:marLeft w:val="0"/>
      <w:marRight w:val="0"/>
      <w:marTop w:val="0"/>
      <w:marBottom w:val="0"/>
      <w:divBdr>
        <w:top w:val="none" w:sz="0" w:space="0" w:color="auto"/>
        <w:left w:val="none" w:sz="0" w:space="0" w:color="auto"/>
        <w:bottom w:val="none" w:sz="0" w:space="0" w:color="auto"/>
        <w:right w:val="none" w:sz="0" w:space="0" w:color="auto"/>
      </w:divBdr>
    </w:div>
    <w:div w:id="1156339314">
      <w:bodyDiv w:val="1"/>
      <w:marLeft w:val="0"/>
      <w:marRight w:val="0"/>
      <w:marTop w:val="0"/>
      <w:marBottom w:val="0"/>
      <w:divBdr>
        <w:top w:val="none" w:sz="0" w:space="0" w:color="auto"/>
        <w:left w:val="none" w:sz="0" w:space="0" w:color="auto"/>
        <w:bottom w:val="none" w:sz="0" w:space="0" w:color="auto"/>
        <w:right w:val="none" w:sz="0" w:space="0" w:color="auto"/>
      </w:divBdr>
    </w:div>
    <w:div w:id="1198545574">
      <w:bodyDiv w:val="1"/>
      <w:marLeft w:val="0"/>
      <w:marRight w:val="0"/>
      <w:marTop w:val="0"/>
      <w:marBottom w:val="0"/>
      <w:divBdr>
        <w:top w:val="none" w:sz="0" w:space="0" w:color="auto"/>
        <w:left w:val="none" w:sz="0" w:space="0" w:color="auto"/>
        <w:bottom w:val="none" w:sz="0" w:space="0" w:color="auto"/>
        <w:right w:val="none" w:sz="0" w:space="0" w:color="auto"/>
      </w:divBdr>
    </w:div>
    <w:div w:id="1232496488">
      <w:bodyDiv w:val="1"/>
      <w:marLeft w:val="0"/>
      <w:marRight w:val="0"/>
      <w:marTop w:val="0"/>
      <w:marBottom w:val="0"/>
      <w:divBdr>
        <w:top w:val="none" w:sz="0" w:space="0" w:color="auto"/>
        <w:left w:val="none" w:sz="0" w:space="0" w:color="auto"/>
        <w:bottom w:val="none" w:sz="0" w:space="0" w:color="auto"/>
        <w:right w:val="none" w:sz="0" w:space="0" w:color="auto"/>
      </w:divBdr>
    </w:div>
    <w:div w:id="1293366875">
      <w:bodyDiv w:val="1"/>
      <w:marLeft w:val="0"/>
      <w:marRight w:val="0"/>
      <w:marTop w:val="0"/>
      <w:marBottom w:val="0"/>
      <w:divBdr>
        <w:top w:val="none" w:sz="0" w:space="0" w:color="auto"/>
        <w:left w:val="none" w:sz="0" w:space="0" w:color="auto"/>
        <w:bottom w:val="none" w:sz="0" w:space="0" w:color="auto"/>
        <w:right w:val="none" w:sz="0" w:space="0" w:color="auto"/>
      </w:divBdr>
    </w:div>
    <w:div w:id="1367486692">
      <w:bodyDiv w:val="1"/>
      <w:marLeft w:val="0"/>
      <w:marRight w:val="0"/>
      <w:marTop w:val="0"/>
      <w:marBottom w:val="0"/>
      <w:divBdr>
        <w:top w:val="none" w:sz="0" w:space="0" w:color="auto"/>
        <w:left w:val="none" w:sz="0" w:space="0" w:color="auto"/>
        <w:bottom w:val="none" w:sz="0" w:space="0" w:color="auto"/>
        <w:right w:val="none" w:sz="0" w:space="0" w:color="auto"/>
      </w:divBdr>
    </w:div>
    <w:div w:id="1513640901">
      <w:bodyDiv w:val="1"/>
      <w:marLeft w:val="0"/>
      <w:marRight w:val="0"/>
      <w:marTop w:val="0"/>
      <w:marBottom w:val="0"/>
      <w:divBdr>
        <w:top w:val="none" w:sz="0" w:space="0" w:color="auto"/>
        <w:left w:val="none" w:sz="0" w:space="0" w:color="auto"/>
        <w:bottom w:val="none" w:sz="0" w:space="0" w:color="auto"/>
        <w:right w:val="none" w:sz="0" w:space="0" w:color="auto"/>
      </w:divBdr>
    </w:div>
    <w:div w:id="1565988796">
      <w:bodyDiv w:val="1"/>
      <w:marLeft w:val="0"/>
      <w:marRight w:val="0"/>
      <w:marTop w:val="0"/>
      <w:marBottom w:val="0"/>
      <w:divBdr>
        <w:top w:val="none" w:sz="0" w:space="0" w:color="auto"/>
        <w:left w:val="none" w:sz="0" w:space="0" w:color="auto"/>
        <w:bottom w:val="none" w:sz="0" w:space="0" w:color="auto"/>
        <w:right w:val="none" w:sz="0" w:space="0" w:color="auto"/>
      </w:divBdr>
    </w:div>
    <w:div w:id="1632638831">
      <w:bodyDiv w:val="1"/>
      <w:marLeft w:val="0"/>
      <w:marRight w:val="0"/>
      <w:marTop w:val="0"/>
      <w:marBottom w:val="0"/>
      <w:divBdr>
        <w:top w:val="none" w:sz="0" w:space="0" w:color="auto"/>
        <w:left w:val="none" w:sz="0" w:space="0" w:color="auto"/>
        <w:bottom w:val="none" w:sz="0" w:space="0" w:color="auto"/>
        <w:right w:val="none" w:sz="0" w:space="0" w:color="auto"/>
      </w:divBdr>
    </w:div>
    <w:div w:id="1724984779">
      <w:bodyDiv w:val="1"/>
      <w:marLeft w:val="0"/>
      <w:marRight w:val="0"/>
      <w:marTop w:val="0"/>
      <w:marBottom w:val="0"/>
      <w:divBdr>
        <w:top w:val="none" w:sz="0" w:space="0" w:color="auto"/>
        <w:left w:val="none" w:sz="0" w:space="0" w:color="auto"/>
        <w:bottom w:val="none" w:sz="0" w:space="0" w:color="auto"/>
        <w:right w:val="none" w:sz="0" w:space="0" w:color="auto"/>
      </w:divBdr>
    </w:div>
    <w:div w:id="1733653292">
      <w:bodyDiv w:val="1"/>
      <w:marLeft w:val="0"/>
      <w:marRight w:val="0"/>
      <w:marTop w:val="0"/>
      <w:marBottom w:val="0"/>
      <w:divBdr>
        <w:top w:val="none" w:sz="0" w:space="0" w:color="auto"/>
        <w:left w:val="none" w:sz="0" w:space="0" w:color="auto"/>
        <w:bottom w:val="none" w:sz="0" w:space="0" w:color="auto"/>
        <w:right w:val="none" w:sz="0" w:space="0" w:color="auto"/>
      </w:divBdr>
    </w:div>
    <w:div w:id="1837377276">
      <w:bodyDiv w:val="1"/>
      <w:marLeft w:val="0"/>
      <w:marRight w:val="0"/>
      <w:marTop w:val="0"/>
      <w:marBottom w:val="0"/>
      <w:divBdr>
        <w:top w:val="none" w:sz="0" w:space="0" w:color="auto"/>
        <w:left w:val="none" w:sz="0" w:space="0" w:color="auto"/>
        <w:bottom w:val="none" w:sz="0" w:space="0" w:color="auto"/>
        <w:right w:val="none" w:sz="0" w:space="0" w:color="auto"/>
      </w:divBdr>
    </w:div>
    <w:div w:id="1987856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witter.com/sscgreenjobs" TargetMode="External"/><Relationship Id="rId18" Type="http://schemas.openxmlformats.org/officeDocument/2006/relationships/image" Target="media/image5.jpe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header" Target="head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killcouncilforgreenjobs/" TargetMode="Externa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Skillcouncilforgreenjobs/" TargetMode="External"/><Relationship Id="rId23" Type="http://schemas.openxmlformats.org/officeDocument/2006/relationships/header" Target="header4.xml"/><Relationship Id="rId28" Type="http://schemas.openxmlformats.org/officeDocument/2006/relationships/header" Target="header9.xml"/><Relationship Id="rId10" Type="http://schemas.openxmlformats.org/officeDocument/2006/relationships/image" Target="media/image2.png"/><Relationship Id="rId19" Type="http://schemas.openxmlformats.org/officeDocument/2006/relationships/header" Target="header1.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yperlink" Target="https://twitter.com/sscgreenjobs" TargetMode="External"/><Relationship Id="rId14" Type="http://schemas.openxmlformats.org/officeDocument/2006/relationships/image" Target="media/image20.png"/><Relationship Id="rId22" Type="http://schemas.openxmlformats.org/officeDocument/2006/relationships/header" Target="header3.xml"/><Relationship Id="rId27" Type="http://schemas.openxmlformats.org/officeDocument/2006/relationships/header" Target="header8.xml"/><Relationship Id="rId30"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8.png"/><Relationship Id="rId1" Type="http://schemas.openxmlformats.org/officeDocument/2006/relationships/image" Target="media/image7.png"/></Relationships>
</file>

<file path=word/_rels/header1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6.png"/><Relationship Id="rId1" Type="http://schemas.openxmlformats.org/officeDocument/2006/relationships/image" Target="media/image7.png"/></Relationships>
</file>

<file path=word/_rels/header9.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E162F4C-A71B-46C7-9F36-724A1B4DB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2950</Words>
  <Characters>16815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arpo mukherjee</cp:lastModifiedBy>
  <cp:revision>2</cp:revision>
  <cp:lastPrinted>2017-03-25T12:17:00Z</cp:lastPrinted>
  <dcterms:created xsi:type="dcterms:W3CDTF">2017-04-03T07:59:00Z</dcterms:created>
  <dcterms:modified xsi:type="dcterms:W3CDTF">2017-04-03T07:59:00Z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ies>
</file>